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625C6" w14:textId="7C81E394" w:rsidR="004E1AED" w:rsidRPr="004E1AED" w:rsidRDefault="00474BA6" w:rsidP="004E1AED">
      <w:pPr>
        <w:pStyle w:val="Title"/>
      </w:pPr>
      <w:r>
        <w:t xml:space="preserve">Ethics quotations </w:t>
      </w:r>
    </w:p>
    <w:p w14:paraId="4F73F69E" w14:textId="0926DE5F" w:rsidR="00194DF6" w:rsidRDefault="00474BA6">
      <w:pPr>
        <w:pStyle w:val="Heading1"/>
      </w:pPr>
      <w:r>
        <w:t>Please add to this list.</w:t>
      </w:r>
    </w:p>
    <w:tbl>
      <w:tblPr>
        <w:tblStyle w:val="PlainTable1"/>
        <w:tblW w:w="4856" w:type="pct"/>
        <w:tblLook w:val="04A0" w:firstRow="1" w:lastRow="0" w:firstColumn="1" w:lastColumn="0" w:noHBand="0" w:noVBand="1"/>
      </w:tblPr>
      <w:tblGrid>
        <w:gridCol w:w="9081"/>
      </w:tblGrid>
      <w:tr w:rsidR="00474BA6" w:rsidRPr="00FC01FF" w14:paraId="74113FA4" w14:textId="77777777" w:rsidTr="006C3B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74" w:type="pct"/>
            <w:hideMark/>
          </w:tcPr>
          <w:p w14:paraId="0C808416" w14:textId="77777777" w:rsidR="00474BA6" w:rsidRPr="00FC01FF" w:rsidRDefault="00474BA6" w:rsidP="00FC01FF">
            <w:pPr>
              <w:pStyle w:val="ListParagraph"/>
              <w:numPr>
                <w:ilvl w:val="0"/>
                <w:numId w:val="20"/>
              </w:numPr>
              <w:spacing w:before="120"/>
              <w:contextualSpacing w:val="0"/>
              <w:rPr>
                <w:rFonts w:ascii="Gill Sans Nova" w:eastAsia="Times New Roman" w:hAnsi="Gill Sans Nova" w:cs="Times New Roman"/>
                <w:sz w:val="24"/>
                <w:szCs w:val="24"/>
                <w:lang w:eastAsia="en-US"/>
              </w:rPr>
            </w:pPr>
            <w:r w:rsidRPr="00FC01FF">
              <w:rPr>
                <w:rFonts w:ascii="Gill Sans Nova" w:eastAsia="Times New Roman" w:hAnsi="Gill Sans Nova" w:cs="Times New Roman"/>
                <w:sz w:val="24"/>
                <w:szCs w:val="24"/>
                <w:lang w:eastAsia="en-US"/>
              </w:rPr>
              <w:t xml:space="preserve">The arc of the moral universe is long, but it bends towards justice. </w:t>
            </w:r>
            <w:r w:rsidRPr="00FC01FF">
              <w:rPr>
                <w:rFonts w:ascii="Gill Sans Nova" w:eastAsia="Times New Roman" w:hAnsi="Gill Sans Nova" w:cs="Times New Roman"/>
                <w:i/>
                <w:iCs/>
                <w:sz w:val="24"/>
                <w:szCs w:val="24"/>
                <w:lang w:eastAsia="en-US"/>
              </w:rPr>
              <w:t>Theodore Parker</w:t>
            </w:r>
          </w:p>
          <w:p w14:paraId="3957F1D2" w14:textId="77777777" w:rsidR="00474BA6" w:rsidRPr="00FC01FF" w:rsidRDefault="00474BA6" w:rsidP="00FC01FF">
            <w:pPr>
              <w:pStyle w:val="ListParagraph"/>
              <w:numPr>
                <w:ilvl w:val="0"/>
                <w:numId w:val="20"/>
              </w:numPr>
              <w:spacing w:before="120"/>
              <w:contextualSpacing w:val="0"/>
              <w:rPr>
                <w:rFonts w:ascii="Gill Sans Nova" w:eastAsia="Times New Roman" w:hAnsi="Gill Sans Nova" w:cs="Times New Roman"/>
                <w:sz w:val="24"/>
                <w:szCs w:val="24"/>
                <w:lang w:eastAsia="en-US"/>
              </w:rPr>
            </w:pPr>
            <w:r w:rsidRPr="00FC01FF">
              <w:rPr>
                <w:rFonts w:ascii="Gill Sans Nova" w:eastAsia="Times New Roman" w:hAnsi="Gill Sans Nova" w:cs="Times New Roman"/>
                <w:sz w:val="24"/>
                <w:szCs w:val="24"/>
                <w:lang w:eastAsia="en-US"/>
              </w:rPr>
              <w:t xml:space="preserve">Morality [or ethics] is not a subject; it is a life put to the test in dozens of moments.  </w:t>
            </w:r>
            <w:r w:rsidRPr="00FC01FF">
              <w:rPr>
                <w:rFonts w:ascii="Gill Sans Nova" w:eastAsia="Times New Roman" w:hAnsi="Gill Sans Nova" w:cs="Times New Roman"/>
                <w:i/>
                <w:iCs/>
                <w:sz w:val="24"/>
                <w:szCs w:val="24"/>
                <w:lang w:eastAsia="en-US"/>
              </w:rPr>
              <w:t>Paul Tillich</w:t>
            </w:r>
          </w:p>
          <w:p w14:paraId="7DE4D71B"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Education is not the filling of a pail, but the lighting of a fire.  </w:t>
            </w:r>
            <w:r w:rsidRPr="00474BA6">
              <w:rPr>
                <w:rFonts w:ascii="Gill Sans Nova" w:eastAsia="Times New Roman" w:hAnsi="Gill Sans Nova" w:cs="Times New Roman"/>
                <w:i/>
                <w:iCs/>
                <w:sz w:val="24"/>
                <w:szCs w:val="24"/>
                <w:lang w:eastAsia="en-US"/>
              </w:rPr>
              <w:t>William Butler Yeats</w:t>
            </w:r>
          </w:p>
          <w:p w14:paraId="4F1D347F"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The true test of civilization is not the census, nor the size of cities, nor the crops – no, but the kind of man the country turns out.  </w:t>
            </w:r>
            <w:r w:rsidRPr="00474BA6">
              <w:rPr>
                <w:rFonts w:ascii="Gill Sans Nova" w:eastAsia="Times New Roman" w:hAnsi="Gill Sans Nova" w:cs="Times New Roman"/>
                <w:i/>
                <w:iCs/>
                <w:sz w:val="24"/>
                <w:szCs w:val="24"/>
                <w:lang w:eastAsia="en-US"/>
              </w:rPr>
              <w:t>Ralph Waldo Emerson</w:t>
            </w:r>
          </w:p>
          <w:p w14:paraId="2E73D88F"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Life is the sum of your choices</w:t>
            </w:r>
            <w:r w:rsidRPr="00474BA6">
              <w:rPr>
                <w:rFonts w:ascii="Gill Sans Nova" w:eastAsia="Times New Roman" w:hAnsi="Gill Sans Nova" w:cs="Times New Roman"/>
                <w:i/>
                <w:iCs/>
                <w:sz w:val="24"/>
                <w:szCs w:val="24"/>
                <w:lang w:eastAsia="en-US"/>
              </w:rPr>
              <w:t>. Albert Camus</w:t>
            </w:r>
          </w:p>
          <w:p w14:paraId="2D47B96C"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You never understand a person until you consider things from his point of view. </w:t>
            </w:r>
            <w:r w:rsidRPr="00474BA6">
              <w:rPr>
                <w:rFonts w:ascii="Gill Sans Nova" w:eastAsia="Times New Roman" w:hAnsi="Gill Sans Nova" w:cs="Times New Roman"/>
                <w:i/>
                <w:iCs/>
                <w:sz w:val="24"/>
                <w:szCs w:val="24"/>
                <w:lang w:eastAsia="en-US"/>
              </w:rPr>
              <w:t>Harper Lee</w:t>
            </w:r>
          </w:p>
          <w:p w14:paraId="33A1250C"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Be the change you wish to see in the world.</w:t>
            </w:r>
            <w:r w:rsidRPr="00474BA6">
              <w:rPr>
                <w:rFonts w:ascii="Gill Sans Nova" w:eastAsia="Times New Roman" w:hAnsi="Gill Sans Nova" w:cs="Times New Roman"/>
                <w:i/>
                <w:iCs/>
                <w:sz w:val="24"/>
                <w:szCs w:val="24"/>
                <w:lang w:eastAsia="en-US"/>
              </w:rPr>
              <w:t xml:space="preserve"> Mohandas Gandhi</w:t>
            </w:r>
          </w:p>
          <w:p w14:paraId="48171BC5"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Courage is not simply one of the virtues, but the form of every virtue at the testing point. </w:t>
            </w:r>
            <w:r w:rsidRPr="00474BA6">
              <w:rPr>
                <w:rFonts w:ascii="Gill Sans Nova" w:eastAsia="Times New Roman" w:hAnsi="Gill Sans Nova" w:cs="Times New Roman"/>
                <w:i/>
                <w:iCs/>
                <w:sz w:val="24"/>
                <w:szCs w:val="24"/>
                <w:lang w:eastAsia="en-US"/>
              </w:rPr>
              <w:t>C.S. Lewis</w:t>
            </w:r>
          </w:p>
          <w:p w14:paraId="39912950"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Nearly all men can stand adversity. But if you want to test a man's character, give him power. </w:t>
            </w:r>
            <w:r w:rsidRPr="00474BA6">
              <w:rPr>
                <w:rFonts w:ascii="Gill Sans Nova" w:eastAsia="Times New Roman" w:hAnsi="Gill Sans Nova" w:cs="Times New Roman"/>
                <w:i/>
                <w:iCs/>
                <w:sz w:val="24"/>
                <w:szCs w:val="24"/>
                <w:lang w:eastAsia="en-US"/>
              </w:rPr>
              <w:t>Abraham Lincoln</w:t>
            </w:r>
          </w:p>
          <w:p w14:paraId="10EAA640" w14:textId="77777777" w:rsidR="00474BA6" w:rsidRPr="00474BA6" w:rsidRDefault="00474BA6" w:rsidP="00FC01FF">
            <w:pPr>
              <w:numPr>
                <w:ilvl w:val="0"/>
                <w:numId w:val="20"/>
              </w:numPr>
              <w:spacing w:before="120"/>
              <w:ind w:left="630" w:hanging="54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Do all the good you can,</w:t>
            </w:r>
            <w:r w:rsidRPr="00474BA6">
              <w:rPr>
                <w:rFonts w:ascii="Gill Sans Nova" w:eastAsia="Times New Roman" w:hAnsi="Gill Sans Nova" w:cs="Times New Roman"/>
                <w:sz w:val="24"/>
                <w:szCs w:val="24"/>
                <w:lang w:eastAsia="en-US"/>
              </w:rPr>
              <w:br/>
              <w:t>By all the means you can,</w:t>
            </w:r>
            <w:r w:rsidRPr="00474BA6">
              <w:rPr>
                <w:rFonts w:ascii="Gill Sans Nova" w:eastAsia="Times New Roman" w:hAnsi="Gill Sans Nova" w:cs="Times New Roman"/>
                <w:sz w:val="24"/>
                <w:szCs w:val="24"/>
                <w:lang w:eastAsia="en-US"/>
              </w:rPr>
              <w:br/>
              <w:t>In all the ways you can,</w:t>
            </w:r>
            <w:r w:rsidRPr="00474BA6">
              <w:rPr>
                <w:rFonts w:ascii="Gill Sans Nova" w:eastAsia="Times New Roman" w:hAnsi="Gill Sans Nova" w:cs="Times New Roman"/>
                <w:sz w:val="24"/>
                <w:szCs w:val="24"/>
                <w:lang w:eastAsia="en-US"/>
              </w:rPr>
              <w:br/>
              <w:t>In all the places you can,</w:t>
            </w:r>
            <w:r w:rsidRPr="00474BA6">
              <w:rPr>
                <w:rFonts w:ascii="Gill Sans Nova" w:eastAsia="Times New Roman" w:hAnsi="Gill Sans Nova" w:cs="Times New Roman"/>
                <w:sz w:val="24"/>
                <w:szCs w:val="24"/>
                <w:lang w:eastAsia="en-US"/>
              </w:rPr>
              <w:br/>
              <w:t>At all the times you can,</w:t>
            </w:r>
            <w:r w:rsidRPr="00474BA6">
              <w:rPr>
                <w:rFonts w:ascii="Gill Sans Nova" w:eastAsia="Times New Roman" w:hAnsi="Gill Sans Nova" w:cs="Times New Roman"/>
                <w:sz w:val="24"/>
                <w:szCs w:val="24"/>
                <w:lang w:eastAsia="en-US"/>
              </w:rPr>
              <w:br/>
              <w:t>To all the people you can,</w:t>
            </w:r>
            <w:r w:rsidRPr="00474BA6">
              <w:rPr>
                <w:rFonts w:ascii="Gill Sans Nova" w:eastAsia="Times New Roman" w:hAnsi="Gill Sans Nova" w:cs="Times New Roman"/>
                <w:sz w:val="24"/>
                <w:szCs w:val="24"/>
                <w:lang w:eastAsia="en-US"/>
              </w:rPr>
              <w:br/>
            </w:r>
            <w:proofErr w:type="gramStart"/>
            <w:r w:rsidRPr="00474BA6">
              <w:rPr>
                <w:rFonts w:ascii="Gill Sans Nova" w:eastAsia="Times New Roman" w:hAnsi="Gill Sans Nova" w:cs="Times New Roman"/>
                <w:sz w:val="24"/>
                <w:szCs w:val="24"/>
                <w:lang w:eastAsia="en-US"/>
              </w:rPr>
              <w:t>As long as</w:t>
            </w:r>
            <w:proofErr w:type="gramEnd"/>
            <w:r w:rsidRPr="00474BA6">
              <w:rPr>
                <w:rFonts w:ascii="Gill Sans Nova" w:eastAsia="Times New Roman" w:hAnsi="Gill Sans Nova" w:cs="Times New Roman"/>
                <w:sz w:val="24"/>
                <w:szCs w:val="24"/>
                <w:lang w:eastAsia="en-US"/>
              </w:rPr>
              <w:t xml:space="preserve"> you ever can. </w:t>
            </w:r>
            <w:r w:rsidRPr="00474BA6">
              <w:rPr>
                <w:rFonts w:ascii="Gill Sans Nova" w:eastAsia="Times New Roman" w:hAnsi="Gill Sans Nova" w:cs="Times New Roman"/>
                <w:i/>
                <w:iCs/>
                <w:sz w:val="24"/>
                <w:szCs w:val="24"/>
                <w:lang w:eastAsia="en-US"/>
              </w:rPr>
              <w:t>John Wesley</w:t>
            </w:r>
          </w:p>
          <w:p w14:paraId="14F8A3F8"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To see what is right and not to do it is want of courage. </w:t>
            </w:r>
            <w:r w:rsidRPr="00474BA6">
              <w:rPr>
                <w:rFonts w:ascii="Gill Sans Nova" w:eastAsia="Times New Roman" w:hAnsi="Gill Sans Nova" w:cs="Times New Roman"/>
                <w:i/>
                <w:iCs/>
                <w:sz w:val="24"/>
                <w:szCs w:val="24"/>
                <w:lang w:eastAsia="en-US"/>
              </w:rPr>
              <w:t>Confucius</w:t>
            </w:r>
          </w:p>
          <w:p w14:paraId="21B715D8"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The greatest and most important problems in life are all in a certain sense insoluble. They can never be solved, but only </w:t>
            </w:r>
            <w:proofErr w:type="spellStart"/>
            <w:proofErr w:type="gramStart"/>
            <w:r w:rsidRPr="00474BA6">
              <w:rPr>
                <w:rFonts w:ascii="Gill Sans Nova" w:eastAsia="Times New Roman" w:hAnsi="Gill Sans Nova" w:cs="Times New Roman"/>
                <w:sz w:val="24"/>
                <w:szCs w:val="24"/>
                <w:lang w:eastAsia="en-US"/>
              </w:rPr>
              <w:t>outgrown.</w:t>
            </w:r>
            <w:r w:rsidRPr="00474BA6">
              <w:rPr>
                <w:rFonts w:ascii="Gill Sans Nova" w:eastAsia="Times New Roman" w:hAnsi="Gill Sans Nova" w:cs="Times New Roman"/>
                <w:i/>
                <w:iCs/>
                <w:sz w:val="24"/>
                <w:szCs w:val="24"/>
                <w:lang w:eastAsia="en-US"/>
              </w:rPr>
              <w:t>Carl</w:t>
            </w:r>
            <w:proofErr w:type="spellEnd"/>
            <w:proofErr w:type="gramEnd"/>
            <w:r w:rsidRPr="00474BA6">
              <w:rPr>
                <w:rFonts w:ascii="Gill Sans Nova" w:eastAsia="Times New Roman" w:hAnsi="Gill Sans Nova" w:cs="Times New Roman"/>
                <w:i/>
                <w:iCs/>
                <w:sz w:val="24"/>
                <w:szCs w:val="24"/>
                <w:lang w:eastAsia="en-US"/>
              </w:rPr>
              <w:t xml:space="preserve"> Jung</w:t>
            </w:r>
          </w:p>
          <w:p w14:paraId="07CDD484"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A good conscience is a continual Christmas.</w:t>
            </w:r>
            <w:r w:rsidRPr="00474BA6">
              <w:rPr>
                <w:rFonts w:ascii="Gill Sans Nova" w:eastAsia="Times New Roman" w:hAnsi="Gill Sans Nova" w:cs="Times New Roman"/>
                <w:i/>
                <w:iCs/>
                <w:sz w:val="24"/>
                <w:szCs w:val="24"/>
                <w:lang w:eastAsia="en-US"/>
              </w:rPr>
              <w:t xml:space="preserve"> Benjamin Franklin</w:t>
            </w:r>
          </w:p>
          <w:p w14:paraId="7E5E85A5"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That action is best which procures the greatest happiness for the greatest numbers. </w:t>
            </w:r>
            <w:r w:rsidRPr="00474BA6">
              <w:rPr>
                <w:rFonts w:ascii="Gill Sans Nova" w:eastAsia="Times New Roman" w:hAnsi="Gill Sans Nova" w:cs="Times New Roman"/>
                <w:i/>
                <w:iCs/>
                <w:sz w:val="24"/>
                <w:szCs w:val="24"/>
                <w:lang w:eastAsia="en-US"/>
              </w:rPr>
              <w:t>Frances Hutcheson</w:t>
            </w:r>
            <w:r w:rsidRPr="00474BA6">
              <w:rPr>
                <w:rFonts w:ascii="Gill Sans Nova" w:eastAsia="Times New Roman" w:hAnsi="Gill Sans Nova" w:cs="Times New Roman"/>
                <w:sz w:val="24"/>
                <w:szCs w:val="24"/>
                <w:lang w:eastAsia="en-US"/>
              </w:rPr>
              <w:t xml:space="preserve"> (1725)</w:t>
            </w:r>
          </w:p>
          <w:p w14:paraId="0B3A05E7"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Two things fill the mind with ever new and increasing wonder and awe - the starry heavens above me and the moral law within me.</w:t>
            </w:r>
            <w:r w:rsidRPr="00474BA6">
              <w:rPr>
                <w:rFonts w:ascii="Gill Sans Nova" w:eastAsia="Times New Roman" w:hAnsi="Gill Sans Nova" w:cs="Times New Roman"/>
                <w:i/>
                <w:iCs/>
                <w:sz w:val="24"/>
                <w:szCs w:val="24"/>
                <w:lang w:eastAsia="en-US"/>
              </w:rPr>
              <w:t xml:space="preserve"> Immanuel Kant </w:t>
            </w:r>
            <w:r w:rsidRPr="00474BA6">
              <w:rPr>
                <w:rFonts w:ascii="Gill Sans Nova" w:eastAsia="Times New Roman" w:hAnsi="Gill Sans Nova" w:cs="Times New Roman"/>
                <w:sz w:val="24"/>
                <w:szCs w:val="24"/>
                <w:lang w:eastAsia="en-US"/>
              </w:rPr>
              <w:t>(1788)</w:t>
            </w:r>
          </w:p>
          <w:p w14:paraId="4C01253E"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Aim above morality. Be not simply good, be good for something. </w:t>
            </w:r>
            <w:r w:rsidRPr="00474BA6">
              <w:rPr>
                <w:rFonts w:ascii="Gill Sans Nova" w:eastAsia="Times New Roman" w:hAnsi="Gill Sans Nova" w:cs="Times New Roman"/>
                <w:sz w:val="24"/>
                <w:szCs w:val="24"/>
                <w:lang w:eastAsia="en-US"/>
              </w:rPr>
              <w:br/>
            </w:r>
            <w:r w:rsidRPr="00474BA6">
              <w:rPr>
                <w:rFonts w:ascii="Gill Sans Nova" w:eastAsia="Times New Roman" w:hAnsi="Gill Sans Nova" w:cs="Times New Roman"/>
                <w:i/>
                <w:iCs/>
                <w:sz w:val="24"/>
                <w:szCs w:val="24"/>
                <w:lang w:eastAsia="en-US"/>
              </w:rPr>
              <w:t>Henry David Thoreau</w:t>
            </w:r>
          </w:p>
          <w:p w14:paraId="62FE8972"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lastRenderedPageBreak/>
              <w:t>Know thyself</w:t>
            </w:r>
            <w:r w:rsidRPr="00474BA6">
              <w:rPr>
                <w:rFonts w:ascii="Gill Sans Nova" w:eastAsia="Times New Roman" w:hAnsi="Gill Sans Nova" w:cs="Times New Roman"/>
                <w:i/>
                <w:iCs/>
                <w:sz w:val="24"/>
                <w:szCs w:val="24"/>
                <w:lang w:eastAsia="en-US"/>
              </w:rPr>
              <w:t>. Plato</w:t>
            </w:r>
          </w:p>
          <w:p w14:paraId="59EBD705"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The purest treasure mortal times afford is spotless reputation; that away men are but gilded loam or painted clay.</w:t>
            </w:r>
            <w:r w:rsidRPr="00474BA6">
              <w:rPr>
                <w:rFonts w:ascii="Gill Sans Nova" w:eastAsia="Times New Roman" w:hAnsi="Gill Sans Nova" w:cs="Times New Roman"/>
                <w:i/>
                <w:iCs/>
                <w:sz w:val="24"/>
                <w:szCs w:val="24"/>
                <w:lang w:eastAsia="en-US"/>
              </w:rPr>
              <w:t xml:space="preserve"> William Shakespeare (Richard II)</w:t>
            </w:r>
          </w:p>
          <w:p w14:paraId="47A4B747"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You can tell the size of a man by the size of the thing that makes him mad</w:t>
            </w:r>
            <w:r w:rsidRPr="00474BA6">
              <w:rPr>
                <w:rFonts w:ascii="Gill Sans Nova" w:eastAsia="Times New Roman" w:hAnsi="Gill Sans Nova" w:cs="Times New Roman"/>
                <w:i/>
                <w:iCs/>
                <w:sz w:val="24"/>
                <w:szCs w:val="24"/>
                <w:lang w:eastAsia="en-US"/>
              </w:rPr>
              <w:t xml:space="preserve">. Adlai Stevenson </w:t>
            </w:r>
          </w:p>
          <w:p w14:paraId="1517FE2E"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The time is always right to do what is right. </w:t>
            </w:r>
            <w:r w:rsidRPr="00474BA6">
              <w:rPr>
                <w:rFonts w:ascii="Gill Sans Nova" w:eastAsia="Times New Roman" w:hAnsi="Gill Sans Nova" w:cs="Times New Roman"/>
                <w:i/>
                <w:iCs/>
                <w:sz w:val="24"/>
                <w:szCs w:val="24"/>
                <w:lang w:eastAsia="en-US"/>
              </w:rPr>
              <w:t>Martin Luther King, Jr.</w:t>
            </w:r>
          </w:p>
          <w:p w14:paraId="547EE6F4"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I have always found that mercy bears richer fruits than strict justice. </w:t>
            </w:r>
            <w:r w:rsidRPr="00474BA6">
              <w:rPr>
                <w:rFonts w:ascii="Gill Sans Nova" w:eastAsia="Times New Roman" w:hAnsi="Gill Sans Nova" w:cs="Times New Roman"/>
                <w:i/>
                <w:iCs/>
                <w:sz w:val="24"/>
                <w:szCs w:val="24"/>
                <w:lang w:eastAsia="en-US"/>
              </w:rPr>
              <w:t>Abraham Lincoln</w:t>
            </w:r>
          </w:p>
          <w:p w14:paraId="236EF9FB" w14:textId="77777777" w:rsidR="00474BA6" w:rsidRPr="00474BA6" w:rsidRDefault="00474BA6" w:rsidP="00FC01FF">
            <w:pPr>
              <w:numPr>
                <w:ilvl w:val="0"/>
                <w:numId w:val="20"/>
              </w:numPr>
              <w:spacing w:before="120"/>
              <w:ind w:left="90" w:firstLine="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Our lives begin to end the day we become silent about things that matter. </w:t>
            </w:r>
            <w:r w:rsidRPr="00474BA6">
              <w:rPr>
                <w:rFonts w:ascii="Gill Sans Nova" w:eastAsia="Times New Roman" w:hAnsi="Gill Sans Nova" w:cs="Times New Roman"/>
                <w:i/>
                <w:iCs/>
                <w:sz w:val="24"/>
                <w:szCs w:val="24"/>
                <w:lang w:eastAsia="en-US"/>
              </w:rPr>
              <w:t>Martin Luther King, Jr.</w:t>
            </w:r>
          </w:p>
          <w:p w14:paraId="7378D5C4"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 It is better to deserve honors and not have them than to have them and not deserve them. </w:t>
            </w:r>
            <w:r w:rsidRPr="00474BA6">
              <w:rPr>
                <w:rFonts w:ascii="Gill Sans Nova" w:eastAsia="Times New Roman" w:hAnsi="Gill Sans Nova" w:cs="Times New Roman"/>
                <w:i/>
                <w:iCs/>
                <w:sz w:val="24"/>
                <w:szCs w:val="24"/>
                <w:lang w:eastAsia="en-US"/>
              </w:rPr>
              <w:t>Mark Twain</w:t>
            </w:r>
          </w:p>
          <w:p w14:paraId="7DADBA42"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 Worry more about your character than your reputation. Character is what you are, reputation merely what others think you are. </w:t>
            </w:r>
            <w:r w:rsidRPr="00474BA6">
              <w:rPr>
                <w:rFonts w:ascii="Gill Sans Nova" w:eastAsia="Times New Roman" w:hAnsi="Gill Sans Nova" w:cs="Times New Roman"/>
                <w:i/>
                <w:iCs/>
                <w:sz w:val="24"/>
                <w:szCs w:val="24"/>
                <w:lang w:eastAsia="en-US"/>
              </w:rPr>
              <w:t>John Wooden</w:t>
            </w:r>
          </w:p>
          <w:p w14:paraId="0CCF7223"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What you do speaks so </w:t>
            </w:r>
            <w:proofErr w:type="gramStart"/>
            <w:r w:rsidRPr="00474BA6">
              <w:rPr>
                <w:rFonts w:ascii="Gill Sans Nova" w:eastAsia="Times New Roman" w:hAnsi="Gill Sans Nova" w:cs="Times New Roman"/>
                <w:sz w:val="24"/>
                <w:szCs w:val="24"/>
                <w:lang w:eastAsia="en-US"/>
              </w:rPr>
              <w:t>loud</w:t>
            </w:r>
            <w:proofErr w:type="gramEnd"/>
            <w:r w:rsidRPr="00474BA6">
              <w:rPr>
                <w:rFonts w:ascii="Gill Sans Nova" w:eastAsia="Times New Roman" w:hAnsi="Gill Sans Nova" w:cs="Times New Roman"/>
                <w:sz w:val="24"/>
                <w:szCs w:val="24"/>
                <w:lang w:eastAsia="en-US"/>
              </w:rPr>
              <w:t xml:space="preserve"> that I cannot hear what you say.</w:t>
            </w:r>
            <w:r w:rsidRPr="00474BA6">
              <w:rPr>
                <w:rFonts w:ascii="Gill Sans Nova" w:eastAsia="Times New Roman" w:hAnsi="Gill Sans Nova" w:cs="Times New Roman"/>
                <w:i/>
                <w:iCs/>
                <w:sz w:val="24"/>
                <w:szCs w:val="24"/>
                <w:lang w:eastAsia="en-US"/>
              </w:rPr>
              <w:t xml:space="preserve"> Ralph Waldo Emerson</w:t>
            </w:r>
          </w:p>
          <w:p w14:paraId="0D5A5B72"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On matters of style, swim with the current, on matters of principle, stand like a rock. </w:t>
            </w:r>
            <w:r w:rsidRPr="00474BA6">
              <w:rPr>
                <w:rFonts w:ascii="Gill Sans Nova" w:eastAsia="Times New Roman" w:hAnsi="Gill Sans Nova" w:cs="Times New Roman"/>
                <w:i/>
                <w:iCs/>
                <w:sz w:val="24"/>
                <w:szCs w:val="24"/>
                <w:lang w:eastAsia="en-US"/>
              </w:rPr>
              <w:t>Thomas Jefferson</w:t>
            </w:r>
          </w:p>
          <w:p w14:paraId="5E72D6C4"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Integrity is not something that grownups </w:t>
            </w:r>
            <w:proofErr w:type="gramStart"/>
            <w:r w:rsidRPr="00474BA6">
              <w:rPr>
                <w:rFonts w:ascii="Gill Sans Nova" w:eastAsia="Times New Roman" w:hAnsi="Gill Sans Nova" w:cs="Times New Roman"/>
                <w:sz w:val="24"/>
                <w:szCs w:val="24"/>
                <w:lang w:eastAsia="en-US"/>
              </w:rPr>
              <w:t>have</w:t>
            </w:r>
            <w:proofErr w:type="gramEnd"/>
            <w:r w:rsidRPr="00474BA6">
              <w:rPr>
                <w:rFonts w:ascii="Gill Sans Nova" w:eastAsia="Times New Roman" w:hAnsi="Gill Sans Nova" w:cs="Times New Roman"/>
                <w:sz w:val="24"/>
                <w:szCs w:val="24"/>
                <w:lang w:eastAsia="en-US"/>
              </w:rPr>
              <w:t xml:space="preserve"> and adolescents can aspire to. Integrity is something that all of us, at all ages, are constantly striving for. </w:t>
            </w:r>
            <w:r w:rsidRPr="00474BA6">
              <w:rPr>
                <w:rFonts w:ascii="Gill Sans Nova" w:eastAsia="Times New Roman" w:hAnsi="Gill Sans Nova" w:cs="Times New Roman"/>
                <w:i/>
                <w:iCs/>
                <w:sz w:val="24"/>
                <w:szCs w:val="24"/>
                <w:lang w:eastAsia="en-US"/>
              </w:rPr>
              <w:t>Harold Kushner</w:t>
            </w:r>
          </w:p>
          <w:p w14:paraId="76A5F970"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It is curious that physical courage should be so common in the world, and moral courage so rare. </w:t>
            </w:r>
            <w:r w:rsidRPr="00474BA6">
              <w:rPr>
                <w:rFonts w:ascii="Gill Sans Nova" w:eastAsia="Times New Roman" w:hAnsi="Gill Sans Nova" w:cs="Times New Roman"/>
                <w:i/>
                <w:iCs/>
                <w:sz w:val="24"/>
                <w:szCs w:val="24"/>
                <w:lang w:eastAsia="en-US"/>
              </w:rPr>
              <w:t>Mark Twain</w:t>
            </w:r>
          </w:p>
          <w:p w14:paraId="585F2E87"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 If a man is called to be a street sweeper, he should sweep streets even as Michelangelo painted, or Beethoven played music, or Shakespeare wrote poetry. He should sweep streets so well that all the hosts of heaven and earth will pause to say, here lived a great street sweeper who did his job well. </w:t>
            </w:r>
            <w:r w:rsidRPr="00474BA6">
              <w:rPr>
                <w:rFonts w:ascii="Gill Sans Nova" w:eastAsia="Times New Roman" w:hAnsi="Gill Sans Nova" w:cs="Times New Roman"/>
                <w:i/>
                <w:iCs/>
                <w:sz w:val="24"/>
                <w:szCs w:val="24"/>
                <w:lang w:eastAsia="en-US"/>
              </w:rPr>
              <w:t>Martin Luther King, Jr.</w:t>
            </w:r>
          </w:p>
          <w:p w14:paraId="5688E029"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Are right and wrong convertible terms, dependent upon popular opinion? </w:t>
            </w:r>
            <w:r w:rsidRPr="00474BA6">
              <w:rPr>
                <w:rFonts w:ascii="Gill Sans Nova" w:eastAsia="Times New Roman" w:hAnsi="Gill Sans Nova" w:cs="Times New Roman"/>
                <w:i/>
                <w:iCs/>
                <w:sz w:val="24"/>
                <w:szCs w:val="24"/>
                <w:lang w:eastAsia="en-US"/>
              </w:rPr>
              <w:t>William Lloyd Garrison</w:t>
            </w:r>
          </w:p>
          <w:p w14:paraId="5C0C6D0B"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It is not desirable to cultivate a respect for the law, so much as for the right.</w:t>
            </w:r>
            <w:r w:rsidRPr="00474BA6">
              <w:rPr>
                <w:rFonts w:ascii="Gill Sans Nova" w:eastAsia="Times New Roman" w:hAnsi="Gill Sans Nova" w:cs="Times New Roman"/>
                <w:i/>
                <w:iCs/>
                <w:sz w:val="24"/>
                <w:szCs w:val="24"/>
                <w:lang w:eastAsia="en-US"/>
              </w:rPr>
              <w:t xml:space="preserve"> Henry David Thoreau</w:t>
            </w:r>
          </w:p>
          <w:p w14:paraId="63C02B44"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We live in a system that espouses merit, equality, and a level playing field, but exalts those with wealth, power, and celebrity, however gained.</w:t>
            </w:r>
            <w:r w:rsidRPr="00474BA6">
              <w:rPr>
                <w:rFonts w:ascii="Gill Sans Nova" w:eastAsia="Times New Roman" w:hAnsi="Gill Sans Nova" w:cs="Times New Roman"/>
                <w:i/>
                <w:iCs/>
                <w:sz w:val="24"/>
                <w:szCs w:val="24"/>
                <w:lang w:eastAsia="en-US"/>
              </w:rPr>
              <w:t xml:space="preserve"> Derrick Bell</w:t>
            </w:r>
          </w:p>
          <w:p w14:paraId="5E48BB99"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I wanted you to see what real courage is, instead of getting the idea that courage is a man with a gun in his hand. It's when you know you're licked before you begin but </w:t>
            </w:r>
            <w:r w:rsidRPr="00474BA6">
              <w:rPr>
                <w:rFonts w:ascii="Gill Sans Nova" w:eastAsia="Times New Roman" w:hAnsi="Gill Sans Nova" w:cs="Times New Roman"/>
                <w:sz w:val="24"/>
                <w:szCs w:val="24"/>
                <w:lang w:eastAsia="en-US"/>
              </w:rPr>
              <w:lastRenderedPageBreak/>
              <w:t xml:space="preserve">you begin </w:t>
            </w:r>
            <w:proofErr w:type="gramStart"/>
            <w:r w:rsidRPr="00474BA6">
              <w:rPr>
                <w:rFonts w:ascii="Gill Sans Nova" w:eastAsia="Times New Roman" w:hAnsi="Gill Sans Nova" w:cs="Times New Roman"/>
                <w:sz w:val="24"/>
                <w:szCs w:val="24"/>
                <w:lang w:eastAsia="en-US"/>
              </w:rPr>
              <w:t>anyway</w:t>
            </w:r>
            <w:proofErr w:type="gramEnd"/>
            <w:r w:rsidRPr="00474BA6">
              <w:rPr>
                <w:rFonts w:ascii="Gill Sans Nova" w:eastAsia="Times New Roman" w:hAnsi="Gill Sans Nova" w:cs="Times New Roman"/>
                <w:sz w:val="24"/>
                <w:szCs w:val="24"/>
                <w:lang w:eastAsia="en-US"/>
              </w:rPr>
              <w:t xml:space="preserve"> and you see it through no matter what.</w:t>
            </w:r>
            <w:r w:rsidRPr="00474BA6">
              <w:rPr>
                <w:rFonts w:ascii="Gill Sans Nova" w:eastAsia="Times New Roman" w:hAnsi="Gill Sans Nova" w:cs="Times New Roman"/>
                <w:i/>
                <w:iCs/>
                <w:sz w:val="24"/>
                <w:szCs w:val="24"/>
                <w:lang w:eastAsia="en-US"/>
              </w:rPr>
              <w:t xml:space="preserve"> Harper Lee, </w:t>
            </w:r>
            <w:r w:rsidRPr="00474BA6">
              <w:rPr>
                <w:rFonts w:ascii="Gill Sans Nova" w:eastAsia="Times New Roman" w:hAnsi="Gill Sans Nova" w:cs="Times New Roman"/>
                <w:sz w:val="24"/>
                <w:szCs w:val="24"/>
                <w:lang w:eastAsia="en-US"/>
              </w:rPr>
              <w:t>To Kill a Mockingbird</w:t>
            </w:r>
          </w:p>
          <w:p w14:paraId="2751CC01"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The grand essentials to happiness in this life are something to do, something to love and something to hope for. </w:t>
            </w:r>
            <w:r w:rsidRPr="00474BA6">
              <w:rPr>
                <w:rFonts w:ascii="Gill Sans Nova" w:eastAsia="Times New Roman" w:hAnsi="Gill Sans Nova" w:cs="Times New Roman"/>
                <w:i/>
                <w:iCs/>
                <w:sz w:val="24"/>
                <w:szCs w:val="24"/>
                <w:lang w:eastAsia="en-US"/>
              </w:rPr>
              <w:t>Joseph Addison</w:t>
            </w:r>
          </w:p>
          <w:p w14:paraId="080BF9AA"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This administration intends to be candid about its errors. For as a wise man once said, `An error does not become a mistake until you refuse to correct it.’ </w:t>
            </w:r>
            <w:r w:rsidRPr="00474BA6">
              <w:rPr>
                <w:rFonts w:ascii="Gill Sans Nova" w:eastAsia="Times New Roman" w:hAnsi="Gill Sans Nova" w:cs="Times New Roman"/>
                <w:i/>
                <w:iCs/>
                <w:sz w:val="24"/>
                <w:szCs w:val="24"/>
                <w:lang w:eastAsia="en-US"/>
              </w:rPr>
              <w:t>John F. Kennedy</w:t>
            </w:r>
          </w:p>
          <w:p w14:paraId="4E75A42E"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You don’t have to be sick to get better. </w:t>
            </w:r>
            <w:r w:rsidRPr="00474BA6">
              <w:rPr>
                <w:rFonts w:ascii="Gill Sans Nova" w:eastAsia="Times New Roman" w:hAnsi="Gill Sans Nova" w:cs="Times New Roman"/>
                <w:i/>
                <w:iCs/>
                <w:sz w:val="24"/>
                <w:szCs w:val="24"/>
                <w:lang w:eastAsia="en-US"/>
              </w:rPr>
              <w:t>Michael Josephson</w:t>
            </w:r>
          </w:p>
          <w:p w14:paraId="1228661C"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Children need models rather than critics. </w:t>
            </w:r>
            <w:r w:rsidRPr="00474BA6">
              <w:rPr>
                <w:rFonts w:ascii="Gill Sans Nova" w:eastAsia="Times New Roman" w:hAnsi="Gill Sans Nova" w:cs="Times New Roman"/>
                <w:i/>
                <w:iCs/>
                <w:sz w:val="24"/>
                <w:szCs w:val="24"/>
                <w:lang w:eastAsia="en-US"/>
              </w:rPr>
              <w:t xml:space="preserve">Michael </w:t>
            </w:r>
            <w:proofErr w:type="spellStart"/>
            <w:r w:rsidRPr="00474BA6">
              <w:rPr>
                <w:rFonts w:ascii="Gill Sans Nova" w:eastAsia="Times New Roman" w:hAnsi="Gill Sans Nova" w:cs="Times New Roman"/>
                <w:i/>
                <w:iCs/>
                <w:sz w:val="24"/>
                <w:szCs w:val="24"/>
                <w:lang w:eastAsia="en-US"/>
              </w:rPr>
              <w:t>Joubert</w:t>
            </w:r>
            <w:proofErr w:type="spellEnd"/>
          </w:p>
          <w:p w14:paraId="32E1FB24"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In the days </w:t>
            </w:r>
            <w:proofErr w:type="gramStart"/>
            <w:r w:rsidRPr="00474BA6">
              <w:rPr>
                <w:rFonts w:ascii="Gill Sans Nova" w:eastAsia="Times New Roman" w:hAnsi="Gill Sans Nova" w:cs="Times New Roman"/>
                <w:sz w:val="24"/>
                <w:szCs w:val="24"/>
                <w:lang w:eastAsia="en-US"/>
              </w:rPr>
              <w:t>ahead</w:t>
            </w:r>
            <w:proofErr w:type="gramEnd"/>
            <w:r w:rsidRPr="00474BA6">
              <w:rPr>
                <w:rFonts w:ascii="Gill Sans Nova" w:eastAsia="Times New Roman" w:hAnsi="Gill Sans Nova" w:cs="Times New Roman"/>
                <w:sz w:val="24"/>
                <w:szCs w:val="24"/>
                <w:lang w:eastAsia="en-US"/>
              </w:rPr>
              <w:t xml:space="preserve"> we must not consider it unpatriotic to raise certain basic questions about our national character.  We must begin to ask, 'Why are there forty million poor people in a nation overflowing with such unbelievable affluence? Why has our nation placed itself in the position of being God's military agent on earth...? Why have we substituted the arrogant undertaking of policing the whole world for the high task of putting our own house in order?</w:t>
            </w:r>
            <w:r w:rsidRPr="00474BA6">
              <w:rPr>
                <w:rFonts w:ascii="Gill Sans Nova" w:eastAsia="Times New Roman" w:hAnsi="Gill Sans Nova" w:cs="Times New Roman"/>
                <w:i/>
                <w:iCs/>
                <w:sz w:val="24"/>
                <w:szCs w:val="24"/>
                <w:lang w:eastAsia="en-US"/>
              </w:rPr>
              <w:t xml:space="preserve"> Martin Luther King, Jr.</w:t>
            </w:r>
          </w:p>
          <w:p w14:paraId="226C6C0C"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If you punish a child for being naughty, and reward him for being good, he will do right merely for the sake of the reward; and when he goes out into the world and finds that goodness is not always rewarded, nor wickedness always punished, he will grow into a man who only thinks about how he may get on in the </w:t>
            </w:r>
            <w:proofErr w:type="gramStart"/>
            <w:r w:rsidRPr="00474BA6">
              <w:rPr>
                <w:rFonts w:ascii="Gill Sans Nova" w:eastAsia="Times New Roman" w:hAnsi="Gill Sans Nova" w:cs="Times New Roman"/>
                <w:sz w:val="24"/>
                <w:szCs w:val="24"/>
                <w:lang w:eastAsia="en-US"/>
              </w:rPr>
              <w:t>world, and</w:t>
            </w:r>
            <w:proofErr w:type="gramEnd"/>
            <w:r w:rsidRPr="00474BA6">
              <w:rPr>
                <w:rFonts w:ascii="Gill Sans Nova" w:eastAsia="Times New Roman" w:hAnsi="Gill Sans Nova" w:cs="Times New Roman"/>
                <w:sz w:val="24"/>
                <w:szCs w:val="24"/>
                <w:lang w:eastAsia="en-US"/>
              </w:rPr>
              <w:t xml:space="preserve"> does right or wrong according as he finds advantage to himself. </w:t>
            </w:r>
            <w:r w:rsidRPr="00474BA6">
              <w:rPr>
                <w:rFonts w:ascii="Gill Sans Nova" w:eastAsia="Times New Roman" w:hAnsi="Gill Sans Nova" w:cs="Times New Roman"/>
                <w:i/>
                <w:iCs/>
                <w:sz w:val="24"/>
                <w:szCs w:val="24"/>
                <w:lang w:eastAsia="en-US"/>
              </w:rPr>
              <w:t>Immanuel Kant</w:t>
            </w:r>
          </w:p>
          <w:p w14:paraId="3479C547"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There are no shortcuts to any place worth going. </w:t>
            </w:r>
            <w:r w:rsidRPr="00474BA6">
              <w:rPr>
                <w:rFonts w:ascii="Gill Sans Nova" w:eastAsia="Times New Roman" w:hAnsi="Gill Sans Nova" w:cs="Times New Roman"/>
                <w:i/>
                <w:iCs/>
                <w:sz w:val="24"/>
                <w:szCs w:val="24"/>
                <w:lang w:eastAsia="en-US"/>
              </w:rPr>
              <w:t>Beverly Sills</w:t>
            </w:r>
          </w:p>
          <w:p w14:paraId="3E92021F"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Ethics is obedience to the unenforceable.</w:t>
            </w:r>
            <w:r w:rsidRPr="00474BA6">
              <w:rPr>
                <w:rFonts w:ascii="Gill Sans Nova" w:eastAsia="Times New Roman" w:hAnsi="Gill Sans Nova" w:cs="Times New Roman"/>
                <w:i/>
                <w:iCs/>
                <w:sz w:val="24"/>
                <w:szCs w:val="24"/>
                <w:lang w:eastAsia="en-US"/>
              </w:rPr>
              <w:t xml:space="preserve"> Lord John Fletcher Moulton</w:t>
            </w:r>
          </w:p>
          <w:p w14:paraId="02682420"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None of us will ever accomplish anything excellent or commanding except when he listens to this whisper which is heard by him alone.</w:t>
            </w:r>
            <w:r w:rsidRPr="00474BA6">
              <w:rPr>
                <w:rFonts w:ascii="Gill Sans Nova" w:eastAsia="Times New Roman" w:hAnsi="Gill Sans Nova" w:cs="Times New Roman"/>
                <w:i/>
                <w:iCs/>
                <w:sz w:val="24"/>
                <w:szCs w:val="24"/>
                <w:lang w:eastAsia="en-US"/>
              </w:rPr>
              <w:t xml:space="preserve"> Ralph Waldo Emerson</w:t>
            </w:r>
          </w:p>
          <w:p w14:paraId="703E9053"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Excellence is an art won by training and habituation. We do not act rightly because we have virtue or excellence, but rather we have those because we have acted rightly. We are what we repeatedly do. Excellence, then, is not an act but a habit. </w:t>
            </w:r>
            <w:r w:rsidRPr="00474BA6">
              <w:rPr>
                <w:rFonts w:ascii="Gill Sans Nova" w:eastAsia="Times New Roman" w:hAnsi="Gill Sans Nova" w:cs="Times New Roman"/>
                <w:i/>
                <w:iCs/>
                <w:sz w:val="24"/>
                <w:szCs w:val="24"/>
                <w:lang w:eastAsia="en-US"/>
              </w:rPr>
              <w:t>Aristotle</w:t>
            </w:r>
          </w:p>
          <w:p w14:paraId="2B33C2E8"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The important thing is this: to be able at any moment to sacrifice what we are for what we could become.</w:t>
            </w:r>
            <w:r w:rsidRPr="00474BA6">
              <w:rPr>
                <w:rFonts w:ascii="Gill Sans Nova" w:eastAsia="Times New Roman" w:hAnsi="Gill Sans Nova" w:cs="Times New Roman"/>
                <w:i/>
                <w:iCs/>
                <w:sz w:val="24"/>
                <w:szCs w:val="24"/>
                <w:lang w:eastAsia="en-US"/>
              </w:rPr>
              <w:t xml:space="preserve"> Charles </w:t>
            </w:r>
            <w:proofErr w:type="spellStart"/>
            <w:r w:rsidRPr="00474BA6">
              <w:rPr>
                <w:rFonts w:ascii="Gill Sans Nova" w:eastAsia="Times New Roman" w:hAnsi="Gill Sans Nova" w:cs="Times New Roman"/>
                <w:i/>
                <w:iCs/>
                <w:sz w:val="24"/>
                <w:szCs w:val="24"/>
                <w:lang w:eastAsia="en-US"/>
              </w:rPr>
              <w:t>DuBos</w:t>
            </w:r>
            <w:proofErr w:type="spellEnd"/>
          </w:p>
          <w:p w14:paraId="7BC90755"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Physical courage, which despises all danger, will make a man brave in one way; and moral courage, which despises all opinion, will make a man brave in another.</w:t>
            </w:r>
            <w:r w:rsidRPr="00474BA6">
              <w:rPr>
                <w:rFonts w:ascii="Gill Sans Nova" w:eastAsia="Times New Roman" w:hAnsi="Gill Sans Nova" w:cs="Times New Roman"/>
                <w:i/>
                <w:iCs/>
                <w:sz w:val="24"/>
                <w:szCs w:val="24"/>
                <w:lang w:eastAsia="en-US"/>
              </w:rPr>
              <w:t xml:space="preserve"> Charles Caleb Colton</w:t>
            </w:r>
          </w:p>
          <w:p w14:paraId="6A2B4BE6"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All ethical people strive to choose "right" over "easy" when confronted by situations that force them to choose one or the other. </w:t>
            </w:r>
            <w:r w:rsidRPr="00474BA6">
              <w:rPr>
                <w:rFonts w:ascii="Gill Sans Nova" w:eastAsia="Times New Roman" w:hAnsi="Gill Sans Nova" w:cs="Times New Roman"/>
                <w:i/>
                <w:iCs/>
                <w:sz w:val="24"/>
                <w:szCs w:val="24"/>
                <w:lang w:eastAsia="en-US"/>
              </w:rPr>
              <w:t>Derrick Bell</w:t>
            </w:r>
          </w:p>
          <w:p w14:paraId="1A0BB8DC"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First say to yourself what you would be; and then do what you </w:t>
            </w:r>
            <w:proofErr w:type="gramStart"/>
            <w:r w:rsidRPr="00474BA6">
              <w:rPr>
                <w:rFonts w:ascii="Gill Sans Nova" w:eastAsia="Times New Roman" w:hAnsi="Gill Sans Nova" w:cs="Times New Roman"/>
                <w:sz w:val="24"/>
                <w:szCs w:val="24"/>
                <w:lang w:eastAsia="en-US"/>
              </w:rPr>
              <w:t>have to</w:t>
            </w:r>
            <w:proofErr w:type="gramEnd"/>
            <w:r w:rsidRPr="00474BA6">
              <w:rPr>
                <w:rFonts w:ascii="Gill Sans Nova" w:eastAsia="Times New Roman" w:hAnsi="Gill Sans Nova" w:cs="Times New Roman"/>
                <w:sz w:val="24"/>
                <w:szCs w:val="24"/>
                <w:lang w:eastAsia="en-US"/>
              </w:rPr>
              <w:t xml:space="preserve"> do.  </w:t>
            </w:r>
            <w:r w:rsidRPr="00474BA6">
              <w:rPr>
                <w:rFonts w:ascii="Gill Sans Nova" w:eastAsia="Times New Roman" w:hAnsi="Gill Sans Nova" w:cs="Times New Roman"/>
                <w:i/>
                <w:iCs/>
                <w:sz w:val="24"/>
                <w:szCs w:val="24"/>
                <w:lang w:eastAsia="en-US"/>
              </w:rPr>
              <w:t>Epictetus</w:t>
            </w:r>
          </w:p>
          <w:p w14:paraId="4EBF7E87"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lastRenderedPageBreak/>
              <w:t>Power tends to confuse itself with virtue, and a great nation is peculiarly susceptible to the idea that its power is a sign of God's favor.</w:t>
            </w:r>
            <w:r w:rsidRPr="00474BA6">
              <w:rPr>
                <w:rFonts w:ascii="Gill Sans Nova" w:eastAsia="Times New Roman" w:hAnsi="Gill Sans Nova" w:cs="Times New Roman"/>
                <w:i/>
                <w:iCs/>
                <w:sz w:val="24"/>
                <w:szCs w:val="24"/>
                <w:lang w:eastAsia="en-US"/>
              </w:rPr>
              <w:t xml:space="preserve"> J. William Fulbright</w:t>
            </w:r>
          </w:p>
          <w:p w14:paraId="2365DA23"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I am not bound to win, but I am bound to be true. I am not bound to succeed, but I am bound to live by the light that I have. I must stand with anybody that stands right, stand with him while he is right, and part with him when he goes wrong.</w:t>
            </w:r>
            <w:r w:rsidRPr="00474BA6">
              <w:rPr>
                <w:rFonts w:ascii="Gill Sans Nova" w:eastAsia="Times New Roman" w:hAnsi="Gill Sans Nova" w:cs="Times New Roman"/>
                <w:i/>
                <w:iCs/>
                <w:sz w:val="24"/>
                <w:szCs w:val="24"/>
                <w:lang w:eastAsia="en-US"/>
              </w:rPr>
              <w:t xml:space="preserve"> Abraham Lincoln</w:t>
            </w:r>
          </w:p>
          <w:p w14:paraId="156E2312"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Life is an opportunity, benefit from it. </w:t>
            </w:r>
            <w:r w:rsidRPr="00474BA6">
              <w:rPr>
                <w:rFonts w:ascii="Gill Sans Nova" w:eastAsia="Times New Roman" w:hAnsi="Gill Sans Nova" w:cs="Times New Roman"/>
                <w:sz w:val="24"/>
                <w:szCs w:val="24"/>
                <w:lang w:eastAsia="en-US"/>
              </w:rPr>
              <w:br/>
              <w:t xml:space="preserve">Life is a beauty, admire it. </w:t>
            </w:r>
            <w:r w:rsidRPr="00474BA6">
              <w:rPr>
                <w:rFonts w:ascii="Gill Sans Nova" w:eastAsia="Times New Roman" w:hAnsi="Gill Sans Nova" w:cs="Times New Roman"/>
                <w:sz w:val="24"/>
                <w:szCs w:val="24"/>
                <w:lang w:eastAsia="en-US"/>
              </w:rPr>
              <w:br/>
              <w:t xml:space="preserve">Life is a dream, realize it. </w:t>
            </w:r>
            <w:r w:rsidRPr="00474BA6">
              <w:rPr>
                <w:rFonts w:ascii="Gill Sans Nova" w:eastAsia="Times New Roman" w:hAnsi="Gill Sans Nova" w:cs="Times New Roman"/>
                <w:sz w:val="24"/>
                <w:szCs w:val="24"/>
                <w:lang w:eastAsia="en-US"/>
              </w:rPr>
              <w:br/>
              <w:t xml:space="preserve">Life is a challenge, meet it. </w:t>
            </w:r>
            <w:r w:rsidRPr="00474BA6">
              <w:rPr>
                <w:rFonts w:ascii="Gill Sans Nova" w:eastAsia="Times New Roman" w:hAnsi="Gill Sans Nova" w:cs="Times New Roman"/>
                <w:sz w:val="24"/>
                <w:szCs w:val="24"/>
                <w:lang w:eastAsia="en-US"/>
              </w:rPr>
              <w:br/>
              <w:t xml:space="preserve">Life is a duty, complete it. </w:t>
            </w:r>
            <w:r w:rsidRPr="00474BA6">
              <w:rPr>
                <w:rFonts w:ascii="Gill Sans Nova" w:eastAsia="Times New Roman" w:hAnsi="Gill Sans Nova" w:cs="Times New Roman"/>
                <w:sz w:val="24"/>
                <w:szCs w:val="24"/>
                <w:lang w:eastAsia="en-US"/>
              </w:rPr>
              <w:br/>
              <w:t xml:space="preserve">Life is a game, play it. </w:t>
            </w:r>
            <w:r w:rsidRPr="00474BA6">
              <w:rPr>
                <w:rFonts w:ascii="Gill Sans Nova" w:eastAsia="Times New Roman" w:hAnsi="Gill Sans Nova" w:cs="Times New Roman"/>
                <w:sz w:val="24"/>
                <w:szCs w:val="24"/>
                <w:lang w:eastAsia="en-US"/>
              </w:rPr>
              <w:br/>
              <w:t xml:space="preserve">Life is a promise, fulfill it. </w:t>
            </w:r>
            <w:r w:rsidRPr="00474BA6">
              <w:rPr>
                <w:rFonts w:ascii="Gill Sans Nova" w:eastAsia="Times New Roman" w:hAnsi="Gill Sans Nova" w:cs="Times New Roman"/>
                <w:sz w:val="24"/>
                <w:szCs w:val="24"/>
                <w:lang w:eastAsia="en-US"/>
              </w:rPr>
              <w:br/>
              <w:t xml:space="preserve">Life is sorrow, overcome it. </w:t>
            </w:r>
            <w:r w:rsidRPr="00474BA6">
              <w:rPr>
                <w:rFonts w:ascii="Gill Sans Nova" w:eastAsia="Times New Roman" w:hAnsi="Gill Sans Nova" w:cs="Times New Roman"/>
                <w:sz w:val="24"/>
                <w:szCs w:val="24"/>
                <w:lang w:eastAsia="en-US"/>
              </w:rPr>
              <w:br/>
              <w:t xml:space="preserve">Life is a song, sing it. </w:t>
            </w:r>
            <w:r w:rsidRPr="00474BA6">
              <w:rPr>
                <w:rFonts w:ascii="Gill Sans Nova" w:eastAsia="Times New Roman" w:hAnsi="Gill Sans Nova" w:cs="Times New Roman"/>
                <w:sz w:val="24"/>
                <w:szCs w:val="24"/>
                <w:lang w:eastAsia="en-US"/>
              </w:rPr>
              <w:br/>
              <w:t xml:space="preserve">Life is a struggle, accept it. </w:t>
            </w:r>
            <w:r w:rsidRPr="00474BA6">
              <w:rPr>
                <w:rFonts w:ascii="Gill Sans Nova" w:eastAsia="Times New Roman" w:hAnsi="Gill Sans Nova" w:cs="Times New Roman"/>
                <w:sz w:val="24"/>
                <w:szCs w:val="24"/>
                <w:lang w:eastAsia="en-US"/>
              </w:rPr>
              <w:br/>
              <w:t xml:space="preserve">Life is a tragedy, confront it. </w:t>
            </w:r>
            <w:r w:rsidRPr="00474BA6">
              <w:rPr>
                <w:rFonts w:ascii="Gill Sans Nova" w:eastAsia="Times New Roman" w:hAnsi="Gill Sans Nova" w:cs="Times New Roman"/>
                <w:sz w:val="24"/>
                <w:szCs w:val="24"/>
                <w:lang w:eastAsia="en-US"/>
              </w:rPr>
              <w:br/>
              <w:t xml:space="preserve">Life is an adventure, dare it. </w:t>
            </w:r>
            <w:r w:rsidRPr="00474BA6">
              <w:rPr>
                <w:rFonts w:ascii="Gill Sans Nova" w:eastAsia="Times New Roman" w:hAnsi="Gill Sans Nova" w:cs="Times New Roman"/>
                <w:sz w:val="24"/>
                <w:szCs w:val="24"/>
                <w:lang w:eastAsia="en-US"/>
              </w:rPr>
              <w:br/>
              <w:t xml:space="preserve">Life is luck, make it. </w:t>
            </w:r>
            <w:r w:rsidRPr="00474BA6">
              <w:rPr>
                <w:rFonts w:ascii="Gill Sans Nova" w:eastAsia="Times New Roman" w:hAnsi="Gill Sans Nova" w:cs="Times New Roman"/>
                <w:sz w:val="24"/>
                <w:szCs w:val="24"/>
                <w:lang w:eastAsia="en-US"/>
              </w:rPr>
              <w:br/>
              <w:t xml:space="preserve">Life is life, fight for it! </w:t>
            </w:r>
            <w:r w:rsidRPr="00474BA6">
              <w:rPr>
                <w:rFonts w:ascii="Gill Sans Nova" w:eastAsia="Times New Roman" w:hAnsi="Gill Sans Nova" w:cs="Times New Roman"/>
                <w:sz w:val="24"/>
                <w:szCs w:val="24"/>
                <w:lang w:eastAsia="en-US"/>
              </w:rPr>
              <w:br/>
            </w:r>
            <w:r w:rsidRPr="00474BA6">
              <w:rPr>
                <w:rFonts w:ascii="Gill Sans Nova" w:eastAsia="Times New Roman" w:hAnsi="Gill Sans Nova" w:cs="Times New Roman"/>
                <w:i/>
                <w:iCs/>
                <w:sz w:val="24"/>
                <w:szCs w:val="24"/>
                <w:lang w:eastAsia="en-US"/>
              </w:rPr>
              <w:t>Mother Teresa</w:t>
            </w:r>
          </w:p>
          <w:p w14:paraId="3D441F6A"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One's philosophy is not best expressed in </w:t>
            </w:r>
            <w:proofErr w:type="spellStart"/>
            <w:proofErr w:type="gramStart"/>
            <w:r w:rsidRPr="00474BA6">
              <w:rPr>
                <w:rFonts w:ascii="Gill Sans Nova" w:eastAsia="Times New Roman" w:hAnsi="Gill Sans Nova" w:cs="Times New Roman"/>
                <w:sz w:val="24"/>
                <w:szCs w:val="24"/>
                <w:lang w:eastAsia="en-US"/>
              </w:rPr>
              <w:t>words;it</w:t>
            </w:r>
            <w:proofErr w:type="spellEnd"/>
            <w:proofErr w:type="gramEnd"/>
            <w:r w:rsidRPr="00474BA6">
              <w:rPr>
                <w:rFonts w:ascii="Gill Sans Nova" w:eastAsia="Times New Roman" w:hAnsi="Gill Sans Nova" w:cs="Times New Roman"/>
                <w:sz w:val="24"/>
                <w:szCs w:val="24"/>
                <w:lang w:eastAsia="en-US"/>
              </w:rPr>
              <w:t xml:space="preserve"> is expressed in the choices one makes...In the long run, we shape our lives and we shape ourselves. The process never ends until we die. And the choices we make are ultimately our responsibility. </w:t>
            </w:r>
            <w:r w:rsidRPr="00474BA6">
              <w:rPr>
                <w:rFonts w:ascii="Gill Sans Nova" w:eastAsia="Times New Roman" w:hAnsi="Gill Sans Nova" w:cs="Times New Roman"/>
                <w:i/>
                <w:iCs/>
                <w:sz w:val="24"/>
                <w:szCs w:val="24"/>
                <w:lang w:eastAsia="en-US"/>
              </w:rPr>
              <w:t>Eleanor Roosevelt</w:t>
            </w:r>
          </w:p>
          <w:p w14:paraId="7975EFFC"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 xml:space="preserve">How can we expect young people to be rooted in things such as character, morality and honesty? How is one supposed to be at once an arrow soaring skyward and an oak planted firmly in the ground? The meritocratic culture hones strivers on every aspect of their lives save one — how to cultivate character. </w:t>
            </w:r>
            <w:r w:rsidRPr="00474BA6">
              <w:rPr>
                <w:rFonts w:ascii="Gill Sans Nova" w:eastAsia="Times New Roman" w:hAnsi="Gill Sans Nova" w:cs="Times New Roman"/>
                <w:i/>
                <w:iCs/>
                <w:sz w:val="24"/>
                <w:szCs w:val="24"/>
                <w:lang w:eastAsia="en-US"/>
              </w:rPr>
              <w:t xml:space="preserve">David Brooks, </w:t>
            </w:r>
            <w:r w:rsidRPr="00474BA6">
              <w:rPr>
                <w:rFonts w:ascii="Gill Sans Nova" w:eastAsia="Times New Roman" w:hAnsi="Gill Sans Nova" w:cs="Times New Roman"/>
                <w:sz w:val="24"/>
                <w:szCs w:val="24"/>
                <w:lang w:eastAsia="en-US"/>
              </w:rPr>
              <w:t>Bobos in Paradise</w:t>
            </w:r>
          </w:p>
          <w:p w14:paraId="3C848584"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The best portion of a good man's life is the little, nameless, unremembered acts of kindness and love.</w:t>
            </w:r>
            <w:r w:rsidRPr="00474BA6">
              <w:rPr>
                <w:rFonts w:ascii="Gill Sans Nova" w:eastAsia="Times New Roman" w:hAnsi="Gill Sans Nova" w:cs="Times New Roman"/>
                <w:i/>
                <w:iCs/>
                <w:sz w:val="24"/>
                <w:szCs w:val="24"/>
                <w:lang w:eastAsia="en-US"/>
              </w:rPr>
              <w:t xml:space="preserve"> William Wordsworth</w:t>
            </w:r>
          </w:p>
          <w:p w14:paraId="4302F33E"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Not everything that can be counted counts, and not everything that counts can be counted</w:t>
            </w:r>
            <w:r w:rsidRPr="00474BA6">
              <w:rPr>
                <w:rFonts w:ascii="Gill Sans Nova" w:eastAsia="Times New Roman" w:hAnsi="Gill Sans Nova" w:cs="Times New Roman"/>
                <w:i/>
                <w:iCs/>
                <w:sz w:val="24"/>
                <w:szCs w:val="24"/>
                <w:lang w:eastAsia="en-US"/>
              </w:rPr>
              <w:t>. Albert Einstein</w:t>
            </w:r>
          </w:p>
          <w:p w14:paraId="633A66A4"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t>Good people do not need laws to tell them to act responsibly, while bad people will find a way around the laws.</w:t>
            </w:r>
            <w:r w:rsidRPr="00474BA6">
              <w:rPr>
                <w:rFonts w:ascii="Gill Sans Nova" w:eastAsia="Times New Roman" w:hAnsi="Gill Sans Nova" w:cs="Times New Roman"/>
                <w:i/>
                <w:iCs/>
                <w:sz w:val="24"/>
                <w:szCs w:val="24"/>
                <w:lang w:eastAsia="en-US"/>
              </w:rPr>
              <w:t xml:space="preserve"> Plato</w:t>
            </w:r>
          </w:p>
          <w:p w14:paraId="5280889B"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proofErr w:type="gramStart"/>
            <w:r w:rsidRPr="00474BA6">
              <w:rPr>
                <w:rFonts w:ascii="Gill Sans Nova" w:eastAsia="Times New Roman" w:hAnsi="Gill Sans Nova" w:cs="Times New Roman"/>
                <w:sz w:val="24"/>
                <w:szCs w:val="24"/>
                <w:lang w:eastAsia="en-US"/>
              </w:rPr>
              <w:t>Thus</w:t>
            </w:r>
            <w:proofErr w:type="gramEnd"/>
            <w:r w:rsidRPr="00474BA6">
              <w:rPr>
                <w:rFonts w:ascii="Gill Sans Nova" w:eastAsia="Times New Roman" w:hAnsi="Gill Sans Nova" w:cs="Times New Roman"/>
                <w:sz w:val="24"/>
                <w:szCs w:val="24"/>
                <w:lang w:eastAsia="en-US"/>
              </w:rPr>
              <w:t xml:space="preserve"> conscience does make cowards of us all</w:t>
            </w:r>
            <w:r w:rsidRPr="00474BA6">
              <w:rPr>
                <w:rFonts w:ascii="Gill Sans Nova" w:eastAsia="Times New Roman" w:hAnsi="Gill Sans Nova" w:cs="Times New Roman"/>
                <w:i/>
                <w:iCs/>
                <w:sz w:val="24"/>
                <w:szCs w:val="24"/>
                <w:lang w:eastAsia="en-US"/>
              </w:rPr>
              <w:t>. William Shakespeare</w:t>
            </w:r>
          </w:p>
          <w:p w14:paraId="280572C9" w14:textId="77777777" w:rsidR="00474BA6" w:rsidRPr="00474BA6" w:rsidRDefault="00474BA6" w:rsidP="00FC01FF">
            <w:pPr>
              <w:numPr>
                <w:ilvl w:val="0"/>
                <w:numId w:val="20"/>
              </w:numPr>
              <w:spacing w:before="120"/>
              <w:rPr>
                <w:rFonts w:ascii="Gill Sans Nova" w:eastAsia="Times New Roman" w:hAnsi="Gill Sans Nova" w:cs="Times New Roman"/>
                <w:sz w:val="24"/>
                <w:szCs w:val="24"/>
                <w:lang w:eastAsia="en-US"/>
              </w:rPr>
            </w:pPr>
            <w:r w:rsidRPr="00474BA6">
              <w:rPr>
                <w:rFonts w:ascii="Gill Sans Nova" w:eastAsia="Times New Roman" w:hAnsi="Gill Sans Nova" w:cs="Times New Roman"/>
                <w:sz w:val="24"/>
                <w:szCs w:val="24"/>
                <w:lang w:eastAsia="en-US"/>
              </w:rPr>
              <w:lastRenderedPageBreak/>
              <w:t>Never do anything against conscience even if the state demands it.</w:t>
            </w:r>
            <w:r w:rsidRPr="00474BA6">
              <w:rPr>
                <w:rFonts w:ascii="Gill Sans Nova" w:eastAsia="Times New Roman" w:hAnsi="Gill Sans Nova" w:cs="Times New Roman"/>
                <w:i/>
                <w:iCs/>
                <w:sz w:val="24"/>
                <w:szCs w:val="24"/>
                <w:lang w:eastAsia="en-US"/>
              </w:rPr>
              <w:t xml:space="preserve"> Albert Einstein</w:t>
            </w:r>
          </w:p>
        </w:tc>
        <w:bookmarkStart w:id="0" w:name="_GoBack"/>
        <w:bookmarkEnd w:id="0"/>
      </w:tr>
    </w:tbl>
    <w:p w14:paraId="1601550C" w14:textId="6CF8CA98" w:rsidR="004E1AED" w:rsidRPr="00FC01FF" w:rsidRDefault="004E1AED" w:rsidP="00FC01FF">
      <w:pPr>
        <w:spacing w:before="120" w:after="0" w:line="240" w:lineRule="auto"/>
        <w:rPr>
          <w:rFonts w:ascii="Gill Sans Nova" w:hAnsi="Gill Sans Nova"/>
          <w:sz w:val="24"/>
          <w:szCs w:val="24"/>
        </w:rPr>
      </w:pPr>
    </w:p>
    <w:sectPr w:rsidR="004E1AED" w:rsidRPr="00FC01FF" w:rsidSect="004E1AED">
      <w:footerReference w:type="default" r:id="rId11"/>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9C046" w14:textId="77777777" w:rsidR="00860304" w:rsidRDefault="00860304">
      <w:pPr>
        <w:spacing w:after="0" w:line="240" w:lineRule="auto"/>
      </w:pPr>
      <w:r>
        <w:separator/>
      </w:r>
    </w:p>
  </w:endnote>
  <w:endnote w:type="continuationSeparator" w:id="0">
    <w:p w14:paraId="1952D79A" w14:textId="77777777" w:rsidR="00860304" w:rsidRDefault="00860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ill Sans Nova">
    <w:charset w:val="00"/>
    <w:family w:val="swiss"/>
    <w:pitch w:val="variable"/>
    <w:sig w:usb0="8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5527538"/>
      <w:docPartObj>
        <w:docPartGallery w:val="Page Numbers (Bottom of Page)"/>
        <w:docPartUnique/>
      </w:docPartObj>
    </w:sdtPr>
    <w:sdtEndPr>
      <w:rPr>
        <w:noProof/>
      </w:rPr>
    </w:sdtEndPr>
    <w:sdtContent>
      <w:p w14:paraId="3827A59C" w14:textId="77777777" w:rsidR="004E1AED" w:rsidRDefault="004E1AED">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19EB4B" w14:textId="77777777" w:rsidR="00860304" w:rsidRDefault="00860304">
      <w:pPr>
        <w:spacing w:after="0" w:line="240" w:lineRule="auto"/>
      </w:pPr>
      <w:r>
        <w:separator/>
      </w:r>
    </w:p>
  </w:footnote>
  <w:footnote w:type="continuationSeparator" w:id="0">
    <w:p w14:paraId="18296398" w14:textId="77777777" w:rsidR="00860304" w:rsidRDefault="008603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B6686A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5BE83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0E2AF9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F1A134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AA4C9B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76EF0D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27E0E5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81046D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69AE7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32435F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DF9086C"/>
    <w:multiLevelType w:val="hybridMultilevel"/>
    <w:tmpl w:val="7152D5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3E04F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92D45B1"/>
    <w:multiLevelType w:val="hybridMultilevel"/>
    <w:tmpl w:val="6D2A428E"/>
    <w:lvl w:ilvl="0" w:tplc="5446547C">
      <w:start w:val="1"/>
      <w:numFmt w:val="decimal"/>
      <w:lvlText w:val="%1."/>
      <w:lvlJc w:val="left"/>
      <w:pPr>
        <w:ind w:left="45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548B32C0"/>
    <w:multiLevelType w:val="hybridMultilevel"/>
    <w:tmpl w:val="535A26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2A5810"/>
    <w:multiLevelType w:val="multilevel"/>
    <w:tmpl w:val="3038462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735D128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7642168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7A2C3EB3"/>
    <w:multiLevelType w:val="multilevel"/>
    <w:tmpl w:val="84B4631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F3A1AB1"/>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4"/>
  </w:num>
  <w:num w:numId="2">
    <w:abstractNumId w:val="10"/>
  </w:num>
  <w:num w:numId="3">
    <w:abstractNumId w:val="13"/>
  </w:num>
  <w:num w:numId="4">
    <w:abstractNumId w:val="11"/>
  </w:num>
  <w:num w:numId="5">
    <w:abstractNumId w:val="17"/>
  </w:num>
  <w:num w:numId="6">
    <w:abstractNumId w:val="18"/>
  </w:num>
  <w:num w:numId="7">
    <w:abstractNumId w:val="16"/>
  </w:num>
  <w:num w:numId="8">
    <w:abstractNumId w:val="19"/>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5"/>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BA6"/>
    <w:rsid w:val="00194DF6"/>
    <w:rsid w:val="00474BA6"/>
    <w:rsid w:val="004E1AED"/>
    <w:rsid w:val="005C12A5"/>
    <w:rsid w:val="006C3BDC"/>
    <w:rsid w:val="00860304"/>
    <w:rsid w:val="00A1310C"/>
    <w:rsid w:val="00B94624"/>
    <w:rsid w:val="00D47A97"/>
    <w:rsid w:val="00FC01F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F2D2D"/>
  <w15:docId w15:val="{89EF9CF8-7F2A-4FBD-854D-4B85E3601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1AED"/>
  </w:style>
  <w:style w:type="paragraph" w:styleId="Heading1">
    <w:name w:val="heading 1"/>
    <w:basedOn w:val="Normal"/>
    <w:next w:val="Normal"/>
    <w:link w:val="Heading1Char"/>
    <w:uiPriority w:val="9"/>
    <w:qFormat/>
    <w:rsid w:val="00A1310C"/>
    <w:pPr>
      <w:pBdr>
        <w:top w:val="single" w:sz="24" w:space="0" w:color="0673A5" w:themeColor="text2" w:themeShade="BF"/>
        <w:left w:val="single" w:sz="24" w:space="0" w:color="0673A5" w:themeColor="text2" w:themeShade="BF"/>
        <w:bottom w:val="single" w:sz="24" w:space="0" w:color="0673A5" w:themeColor="text2" w:themeShade="BF"/>
        <w:right w:val="single" w:sz="24" w:space="0" w:color="0673A5" w:themeColor="text2" w:themeShade="BF"/>
      </w:pBdr>
      <w:shd w:val="clear" w:color="auto" w:fill="0673A5" w:themeFill="text2" w:themeFillShade="BF"/>
      <w:spacing w:after="0"/>
      <w:outlineLvl w:val="0"/>
    </w:pPr>
    <w:rPr>
      <w:rFonts w:asciiTheme="majorHAnsi" w:eastAsiaTheme="majorEastAsia" w:hAnsiTheme="majorHAnsi" w:cstheme="majorBidi"/>
      <w:caps/>
      <w:color w:val="FFFFFF" w:themeColor="background1"/>
      <w:spacing w:val="15"/>
    </w:rPr>
  </w:style>
  <w:style w:type="paragraph" w:styleId="Heading2">
    <w:name w:val="heading 2"/>
    <w:basedOn w:val="Normal"/>
    <w:next w:val="Normal"/>
    <w:link w:val="Heading2Char"/>
    <w:uiPriority w:val="9"/>
    <w:semiHidden/>
    <w:unhideWhenUsed/>
    <w:qFormat/>
    <w:rsid w:val="00D47A97"/>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Heading3">
    <w:name w:val="heading 3"/>
    <w:basedOn w:val="Normal"/>
    <w:next w:val="Normal"/>
    <w:link w:val="Heading3Char"/>
    <w:uiPriority w:val="9"/>
    <w:semiHidden/>
    <w:unhideWhenUsed/>
    <w:qFormat/>
    <w:rsid w:val="00D47A97"/>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Heading4">
    <w:name w:val="heading 4"/>
    <w:basedOn w:val="Normal"/>
    <w:next w:val="Normal"/>
    <w:link w:val="Heading4Char"/>
    <w:uiPriority w:val="9"/>
    <w:semiHidden/>
    <w:unhideWhenUsed/>
    <w:qFormat/>
    <w:rsid w:val="00D47A97"/>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Heading5">
    <w:name w:val="heading 5"/>
    <w:basedOn w:val="Normal"/>
    <w:next w:val="Normal"/>
    <w:link w:val="Heading5Char"/>
    <w:uiPriority w:val="9"/>
    <w:semiHidden/>
    <w:unhideWhenUsed/>
    <w:qFormat/>
    <w:rsid w:val="00D47A97"/>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Heading6">
    <w:name w:val="heading 6"/>
    <w:basedOn w:val="Normal"/>
    <w:next w:val="Normal"/>
    <w:link w:val="Heading6Char"/>
    <w:uiPriority w:val="9"/>
    <w:semiHidden/>
    <w:unhideWhenUsed/>
    <w:qFormat/>
    <w:rsid w:val="00D47A97"/>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Heading7">
    <w:name w:val="heading 7"/>
    <w:basedOn w:val="Normal"/>
    <w:next w:val="Normal"/>
    <w:link w:val="Heading7Char"/>
    <w:uiPriority w:val="9"/>
    <w:semiHidden/>
    <w:unhideWhenUsed/>
    <w:qFormat/>
    <w:rsid w:val="00D47A97"/>
    <w:pPr>
      <w:spacing w:before="200" w:after="0"/>
      <w:outlineLvl w:val="6"/>
    </w:pPr>
    <w:rPr>
      <w:rFonts w:asciiTheme="majorHAnsi" w:eastAsiaTheme="majorEastAsia" w:hAnsiTheme="majorHAnsi" w:cstheme="majorBidi"/>
      <w:caps/>
      <w:color w:val="0673A5" w:themeColor="text2" w:themeShade="BF"/>
      <w:spacing w:val="10"/>
    </w:rPr>
  </w:style>
  <w:style w:type="paragraph" w:styleId="Heading8">
    <w:name w:val="heading 8"/>
    <w:basedOn w:val="Normal"/>
    <w:next w:val="Normal"/>
    <w:link w:val="Heading8Char"/>
    <w:uiPriority w:val="9"/>
    <w:semiHidden/>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Heading9">
    <w:name w:val="heading 9"/>
    <w:basedOn w:val="Normal"/>
    <w:next w:val="Normal"/>
    <w:link w:val="Heading9Char"/>
    <w:uiPriority w:val="9"/>
    <w:semiHidden/>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10C"/>
    <w:rPr>
      <w:rFonts w:asciiTheme="majorHAnsi" w:eastAsiaTheme="majorEastAsia" w:hAnsiTheme="majorHAnsi" w:cstheme="majorBidi"/>
      <w:caps/>
      <w:color w:val="FFFFFF" w:themeColor="background1"/>
      <w:spacing w:val="15"/>
      <w:shd w:val="clear" w:color="auto" w:fill="0673A5" w:themeFill="text2" w:themeFillShade="BF"/>
    </w:rPr>
  </w:style>
  <w:style w:type="character" w:customStyle="1" w:styleId="Heading2Char">
    <w:name w:val="Heading 2 Char"/>
    <w:basedOn w:val="DefaultParagraphFont"/>
    <w:link w:val="Heading2"/>
    <w:uiPriority w:val="9"/>
    <w:rPr>
      <w:rFonts w:asciiTheme="majorHAnsi" w:eastAsiaTheme="majorEastAsia" w:hAnsiTheme="majorHAnsi" w:cstheme="majorBidi"/>
      <w:caps/>
      <w:spacing w:val="15"/>
      <w:shd w:val="clear" w:color="auto" w:fill="C9ECFC" w:themeFill="text2" w:themeFillTint="33"/>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044D6E" w:themeColor="text2" w:themeShade="80"/>
      <w:spacing w:val="15"/>
    </w:rPr>
  </w:style>
  <w:style w:type="table" w:styleId="TableGrid">
    <w:name w:val="Table Grid"/>
    <w:basedOn w:val="TableNormal"/>
    <w:uiPriority w:val="1"/>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Title">
    <w:name w:val="Title"/>
    <w:basedOn w:val="Normal"/>
    <w:link w:val="TitleChar"/>
    <w:uiPriority w:val="1"/>
    <w:qFormat/>
    <w:rsid w:val="00A1310C"/>
    <w:pPr>
      <w:spacing w:after="0"/>
    </w:pPr>
    <w:rPr>
      <w:rFonts w:asciiTheme="majorHAnsi" w:eastAsiaTheme="majorEastAsia" w:hAnsiTheme="majorHAnsi" w:cstheme="majorBidi"/>
      <w:caps/>
      <w:color w:val="0673A5" w:themeColor="text2" w:themeShade="BF"/>
      <w:spacing w:val="10"/>
      <w:sz w:val="52"/>
      <w:szCs w:val="52"/>
    </w:rPr>
  </w:style>
  <w:style w:type="character" w:customStyle="1" w:styleId="TitleChar">
    <w:name w:val="Title Char"/>
    <w:basedOn w:val="DefaultParagraphFont"/>
    <w:link w:val="Title"/>
    <w:uiPriority w:val="1"/>
    <w:rsid w:val="00A1310C"/>
    <w:rPr>
      <w:rFonts w:asciiTheme="majorHAnsi" w:eastAsiaTheme="majorEastAsia" w:hAnsiTheme="majorHAnsi" w:cstheme="majorBidi"/>
      <w:caps/>
      <w:color w:val="0673A5" w:themeColor="text2" w:themeShade="BF"/>
      <w:spacing w:val="10"/>
      <w:sz w:val="52"/>
      <w:szCs w:val="52"/>
    </w:rPr>
  </w:style>
  <w:style w:type="paragraph" w:styleId="Subtitle">
    <w:name w:val="Subtitle"/>
    <w:basedOn w:val="Normal"/>
    <w:next w:val="Normal"/>
    <w:link w:val="SubtitleChar"/>
    <w:uiPriority w:val="11"/>
    <w:semiHidden/>
    <w:unhideWhenUsed/>
    <w:qFormat/>
    <w:rsid w:val="004E1AED"/>
    <w:pPr>
      <w:numPr>
        <w:ilvl w:val="1"/>
      </w:numPr>
      <w:spacing w:after="160"/>
    </w:pPr>
    <w:rPr>
      <w:color w:val="404040" w:themeColor="text1" w:themeTint="E6"/>
    </w:rPr>
  </w:style>
  <w:style w:type="character" w:customStyle="1" w:styleId="SubtitleChar">
    <w:name w:val="Subtitle Char"/>
    <w:basedOn w:val="DefaultParagraphFont"/>
    <w:link w:val="Subtitle"/>
    <w:uiPriority w:val="11"/>
    <w:semiHidden/>
    <w:rsid w:val="004E1AED"/>
    <w:rPr>
      <w:color w:val="404040" w:themeColor="text1" w:themeTint="E6"/>
    </w:rPr>
  </w:style>
  <w:style w:type="character" w:styleId="IntenseEmphasis">
    <w:name w:val="Intense Emphasis"/>
    <w:basedOn w:val="DefaultParagraphFont"/>
    <w:uiPriority w:val="21"/>
    <w:semiHidden/>
    <w:unhideWhenUsed/>
    <w:qFormat/>
    <w:rsid w:val="004E1AED"/>
    <w:rPr>
      <w:i/>
      <w:iCs/>
      <w:color w:val="806000" w:themeColor="accent1" w:themeShade="80"/>
    </w:rPr>
  </w:style>
  <w:style w:type="paragraph" w:styleId="IntenseQuote">
    <w:name w:val="Intense Quote"/>
    <w:basedOn w:val="Normal"/>
    <w:next w:val="Normal"/>
    <w:link w:val="IntenseQuoteCh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IntenseQuoteChar">
    <w:name w:val="Intense Quote Char"/>
    <w:basedOn w:val="DefaultParagraphFont"/>
    <w:link w:val="IntenseQuote"/>
    <w:uiPriority w:val="30"/>
    <w:semiHidden/>
    <w:rsid w:val="004E1AED"/>
    <w:rPr>
      <w:i/>
      <w:iCs/>
      <w:color w:val="806000" w:themeColor="accent1" w:themeShade="80"/>
    </w:rPr>
  </w:style>
  <w:style w:type="character" w:styleId="IntenseReference">
    <w:name w:val="Intense Reference"/>
    <w:basedOn w:val="DefaultParagraphFont"/>
    <w:uiPriority w:val="32"/>
    <w:semiHidden/>
    <w:unhideWhenUsed/>
    <w:qFormat/>
    <w:rsid w:val="004E1AED"/>
    <w:rPr>
      <w:b/>
      <w:bCs/>
      <w:caps w:val="0"/>
      <w:smallCaps/>
      <w:color w:val="806000" w:themeColor="accent1" w:themeShade="80"/>
      <w:spacing w:val="5"/>
    </w:rPr>
  </w:style>
  <w:style w:type="character" w:customStyle="1" w:styleId="Heading4Char">
    <w:name w:val="Heading 4 Char"/>
    <w:basedOn w:val="DefaultParagraphFont"/>
    <w:link w:val="Heading4"/>
    <w:uiPriority w:val="9"/>
    <w:rPr>
      <w:rFonts w:asciiTheme="majorHAnsi" w:eastAsiaTheme="majorEastAsia" w:hAnsiTheme="majorHAnsi" w:cstheme="majorBidi"/>
      <w:caps/>
      <w:color w:val="0673A5" w:themeColor="text2" w:themeShade="BF"/>
      <w:spacing w:val="1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0673A5" w:themeColor="text2" w:themeShade="BF"/>
      <w:spacing w:val="10"/>
    </w:rPr>
  </w:style>
  <w:style w:type="character" w:customStyle="1" w:styleId="Heading6Char">
    <w:name w:val="Heading 6 Char"/>
    <w:basedOn w:val="DefaultParagraphFont"/>
    <w:link w:val="Heading6"/>
    <w:uiPriority w:val="9"/>
    <w:rPr>
      <w:rFonts w:asciiTheme="majorHAnsi" w:eastAsiaTheme="majorEastAsia" w:hAnsiTheme="majorHAnsi" w:cstheme="majorBidi"/>
      <w:caps/>
      <w:color w:val="0673A5" w:themeColor="text2" w:themeShade="BF"/>
      <w:spacing w:val="10"/>
    </w:rPr>
  </w:style>
  <w:style w:type="character" w:customStyle="1" w:styleId="Heading7Char">
    <w:name w:val="Heading 7 Char"/>
    <w:basedOn w:val="DefaultParagraphFont"/>
    <w:link w:val="Heading7"/>
    <w:uiPriority w:val="9"/>
    <w:rPr>
      <w:rFonts w:asciiTheme="majorHAnsi" w:eastAsiaTheme="majorEastAsia" w:hAnsiTheme="majorHAnsi" w:cstheme="majorBidi"/>
      <w:caps/>
      <w:color w:val="0673A5" w:themeColor="text2" w:themeShade="BF"/>
      <w:spacing w:val="10"/>
    </w:rPr>
  </w:style>
  <w:style w:type="character" w:customStyle="1" w:styleId="Heading8Char">
    <w:name w:val="Heading 8 Char"/>
    <w:basedOn w:val="DefaultParagraphFont"/>
    <w:link w:val="Heading8"/>
    <w:uiPriority w:val="9"/>
    <w:semiHidden/>
    <w:rsid w:val="00D47A97"/>
    <w:rPr>
      <w:rFonts w:asciiTheme="majorHAnsi" w:eastAsiaTheme="majorEastAsia" w:hAnsiTheme="majorHAnsi" w:cstheme="majorBidi"/>
      <w:caps/>
      <w:spacing w:val="10"/>
      <w:szCs w:val="18"/>
    </w:rPr>
  </w:style>
  <w:style w:type="character" w:customStyle="1" w:styleId="Heading9Char">
    <w:name w:val="Heading 9 Char"/>
    <w:basedOn w:val="DefaultParagraphFont"/>
    <w:link w:val="Heading9"/>
    <w:uiPriority w:val="9"/>
    <w:semiHidden/>
    <w:rsid w:val="00D47A97"/>
    <w:rPr>
      <w:rFonts w:asciiTheme="majorHAnsi" w:eastAsiaTheme="majorEastAsia" w:hAnsiTheme="majorHAnsi" w:cstheme="majorBidi"/>
      <w:i/>
      <w:iCs/>
      <w:caps/>
      <w:spacing w:val="10"/>
      <w:szCs w:val="18"/>
    </w:rPr>
  </w:style>
  <w:style w:type="paragraph" w:styleId="Caption">
    <w:name w:val="caption"/>
    <w:basedOn w:val="Normal"/>
    <w:next w:val="Normal"/>
    <w:uiPriority w:val="35"/>
    <w:semiHidden/>
    <w:unhideWhenUsed/>
    <w:qFormat/>
    <w:rsid w:val="00D47A97"/>
    <w:rPr>
      <w:b/>
      <w:bCs/>
      <w:color w:val="0673A5" w:themeColor="text2" w:themeShade="BF"/>
      <w:szCs w:val="16"/>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D47A97"/>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D47A97"/>
    <w:rPr>
      <w:rFonts w:ascii="Segoe UI" w:hAnsi="Segoe UI" w:cs="Segoe UI"/>
      <w:szCs w:val="18"/>
    </w:rPr>
  </w:style>
  <w:style w:type="paragraph" w:styleId="BodyText3">
    <w:name w:val="Body Text 3"/>
    <w:basedOn w:val="Normal"/>
    <w:link w:val="BodyText3Char"/>
    <w:uiPriority w:val="99"/>
    <w:semiHidden/>
    <w:unhideWhenUsed/>
    <w:rsid w:val="00D47A97"/>
    <w:pPr>
      <w:spacing w:after="120"/>
    </w:pPr>
    <w:rPr>
      <w:szCs w:val="16"/>
    </w:rPr>
  </w:style>
  <w:style w:type="character" w:customStyle="1" w:styleId="BodyText3Char">
    <w:name w:val="Body Text 3 Char"/>
    <w:basedOn w:val="DefaultParagraphFont"/>
    <w:link w:val="BodyText3"/>
    <w:uiPriority w:val="99"/>
    <w:semiHidden/>
    <w:rsid w:val="00D47A97"/>
    <w:rPr>
      <w:szCs w:val="16"/>
    </w:rPr>
  </w:style>
  <w:style w:type="paragraph" w:styleId="BodyTextIndent3">
    <w:name w:val="Body Text Indent 3"/>
    <w:basedOn w:val="Normal"/>
    <w:link w:val="BodyTextIndent3Char"/>
    <w:uiPriority w:val="99"/>
    <w:semiHidden/>
    <w:unhideWhenUsed/>
    <w:rsid w:val="00D47A97"/>
    <w:pPr>
      <w:spacing w:after="120"/>
      <w:ind w:left="360"/>
    </w:pPr>
    <w:rPr>
      <w:szCs w:val="16"/>
    </w:rPr>
  </w:style>
  <w:style w:type="character" w:customStyle="1" w:styleId="BodyTextIndent3Char">
    <w:name w:val="Body Text Indent 3 Char"/>
    <w:basedOn w:val="DefaultParagraphFont"/>
    <w:link w:val="BodyTextIndent3"/>
    <w:uiPriority w:val="99"/>
    <w:semiHidden/>
    <w:rsid w:val="00D47A97"/>
    <w:rPr>
      <w:szCs w:val="16"/>
    </w:rPr>
  </w:style>
  <w:style w:type="character" w:styleId="CommentReference">
    <w:name w:val="annotation reference"/>
    <w:basedOn w:val="DefaultParagraphFont"/>
    <w:uiPriority w:val="99"/>
    <w:semiHidden/>
    <w:unhideWhenUsed/>
    <w:rsid w:val="00D47A97"/>
    <w:rPr>
      <w:sz w:val="22"/>
      <w:szCs w:val="16"/>
    </w:rPr>
  </w:style>
  <w:style w:type="paragraph" w:styleId="CommentText">
    <w:name w:val="annotation text"/>
    <w:basedOn w:val="Normal"/>
    <w:link w:val="CommentTextChar"/>
    <w:uiPriority w:val="99"/>
    <w:semiHidden/>
    <w:unhideWhenUsed/>
    <w:rsid w:val="00D47A97"/>
    <w:pPr>
      <w:spacing w:line="240" w:lineRule="auto"/>
    </w:pPr>
    <w:rPr>
      <w:szCs w:val="20"/>
    </w:rPr>
  </w:style>
  <w:style w:type="character" w:customStyle="1" w:styleId="CommentTextChar">
    <w:name w:val="Comment Text Char"/>
    <w:basedOn w:val="DefaultParagraphFont"/>
    <w:link w:val="CommentText"/>
    <w:uiPriority w:val="99"/>
    <w:semiHidden/>
    <w:rsid w:val="00D47A97"/>
    <w:rPr>
      <w:szCs w:val="20"/>
    </w:rPr>
  </w:style>
  <w:style w:type="paragraph" w:styleId="CommentSubject">
    <w:name w:val="annotation subject"/>
    <w:basedOn w:val="CommentText"/>
    <w:next w:val="CommentText"/>
    <w:link w:val="CommentSubjectChar"/>
    <w:uiPriority w:val="99"/>
    <w:semiHidden/>
    <w:unhideWhenUsed/>
    <w:rsid w:val="00D47A97"/>
    <w:rPr>
      <w:b/>
      <w:bCs/>
    </w:rPr>
  </w:style>
  <w:style w:type="character" w:customStyle="1" w:styleId="CommentSubjectChar">
    <w:name w:val="Comment Subject Char"/>
    <w:basedOn w:val="CommentTextChar"/>
    <w:link w:val="CommentSubject"/>
    <w:uiPriority w:val="99"/>
    <w:semiHidden/>
    <w:rsid w:val="00D47A97"/>
    <w:rPr>
      <w:b/>
      <w:bCs/>
      <w:szCs w:val="20"/>
    </w:rPr>
  </w:style>
  <w:style w:type="paragraph" w:styleId="DocumentMap">
    <w:name w:val="Document Map"/>
    <w:basedOn w:val="Normal"/>
    <w:link w:val="DocumentMapChar"/>
    <w:uiPriority w:val="99"/>
    <w:semiHidden/>
    <w:unhideWhenUsed/>
    <w:rsid w:val="00D47A97"/>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D47A97"/>
    <w:rPr>
      <w:rFonts w:ascii="Segoe UI" w:hAnsi="Segoe UI" w:cs="Segoe UI"/>
      <w:szCs w:val="16"/>
    </w:rPr>
  </w:style>
  <w:style w:type="paragraph" w:styleId="EndnoteText">
    <w:name w:val="endnote text"/>
    <w:basedOn w:val="Normal"/>
    <w:link w:val="EndnoteTextChar"/>
    <w:uiPriority w:val="99"/>
    <w:semiHidden/>
    <w:unhideWhenUsed/>
    <w:rsid w:val="00D47A97"/>
    <w:pPr>
      <w:spacing w:after="0" w:line="240" w:lineRule="auto"/>
    </w:pPr>
    <w:rPr>
      <w:szCs w:val="20"/>
    </w:rPr>
  </w:style>
  <w:style w:type="character" w:customStyle="1" w:styleId="EndnoteTextChar">
    <w:name w:val="Endnote Text Char"/>
    <w:basedOn w:val="DefaultParagraphFont"/>
    <w:link w:val="EndnoteText"/>
    <w:uiPriority w:val="99"/>
    <w:semiHidden/>
    <w:rsid w:val="00D47A97"/>
    <w:rPr>
      <w:szCs w:val="20"/>
    </w:rPr>
  </w:style>
  <w:style w:type="paragraph" w:styleId="EnvelopeReturn">
    <w:name w:val="envelope return"/>
    <w:basedOn w:val="Normal"/>
    <w:uiPriority w:val="99"/>
    <w:semiHidden/>
    <w:unhideWhenUsed/>
    <w:rsid w:val="00D47A97"/>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47A97"/>
    <w:pPr>
      <w:spacing w:after="0" w:line="240" w:lineRule="auto"/>
    </w:pPr>
    <w:rPr>
      <w:szCs w:val="20"/>
    </w:rPr>
  </w:style>
  <w:style w:type="character" w:customStyle="1" w:styleId="FootnoteTextChar">
    <w:name w:val="Footnote Text Char"/>
    <w:basedOn w:val="DefaultParagraphFont"/>
    <w:link w:val="FootnoteText"/>
    <w:uiPriority w:val="99"/>
    <w:semiHidden/>
    <w:rsid w:val="00D47A97"/>
    <w:rPr>
      <w:szCs w:val="20"/>
    </w:rPr>
  </w:style>
  <w:style w:type="character" w:styleId="HTMLCode">
    <w:name w:val="HTML Code"/>
    <w:basedOn w:val="DefaultParagraphFont"/>
    <w:uiPriority w:val="99"/>
    <w:semiHidden/>
    <w:unhideWhenUsed/>
    <w:rsid w:val="00D47A97"/>
    <w:rPr>
      <w:rFonts w:ascii="Consolas" w:hAnsi="Consolas"/>
      <w:sz w:val="22"/>
      <w:szCs w:val="20"/>
    </w:rPr>
  </w:style>
  <w:style w:type="character" w:styleId="HTMLKeyboard">
    <w:name w:val="HTML Keyboard"/>
    <w:basedOn w:val="DefaultParagraphFont"/>
    <w:uiPriority w:val="99"/>
    <w:semiHidden/>
    <w:unhideWhenUsed/>
    <w:rsid w:val="00D47A97"/>
    <w:rPr>
      <w:rFonts w:ascii="Consolas" w:hAnsi="Consolas"/>
      <w:sz w:val="22"/>
      <w:szCs w:val="20"/>
    </w:rPr>
  </w:style>
  <w:style w:type="paragraph" w:styleId="HTMLPreformatted">
    <w:name w:val="HTML Preformatted"/>
    <w:basedOn w:val="Normal"/>
    <w:link w:val="HTMLPreformattedChar"/>
    <w:uiPriority w:val="99"/>
    <w:semiHidden/>
    <w:unhideWhenUsed/>
    <w:rsid w:val="00D47A97"/>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D47A97"/>
    <w:rPr>
      <w:rFonts w:ascii="Consolas" w:hAnsi="Consolas"/>
      <w:szCs w:val="20"/>
    </w:rPr>
  </w:style>
  <w:style w:type="character" w:styleId="HTMLTypewriter">
    <w:name w:val="HTML Typewriter"/>
    <w:basedOn w:val="DefaultParagraphFont"/>
    <w:uiPriority w:val="99"/>
    <w:semiHidden/>
    <w:unhideWhenUsed/>
    <w:rsid w:val="00D47A97"/>
    <w:rPr>
      <w:rFonts w:ascii="Consolas" w:hAnsi="Consolas"/>
      <w:sz w:val="22"/>
      <w:szCs w:val="20"/>
    </w:rPr>
  </w:style>
  <w:style w:type="paragraph" w:styleId="MacroText">
    <w:name w:val="macro"/>
    <w:link w:val="MacroTextCh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D47A97"/>
    <w:rPr>
      <w:rFonts w:ascii="Consolas" w:hAnsi="Consolas"/>
      <w:szCs w:val="20"/>
    </w:rPr>
  </w:style>
  <w:style w:type="paragraph" w:styleId="PlainText">
    <w:name w:val="Plain Text"/>
    <w:basedOn w:val="Normal"/>
    <w:link w:val="PlainTextChar"/>
    <w:uiPriority w:val="99"/>
    <w:semiHidden/>
    <w:unhideWhenUsed/>
    <w:rsid w:val="00D47A97"/>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D47A97"/>
    <w:rPr>
      <w:rFonts w:ascii="Consolas" w:hAnsi="Consolas"/>
      <w:szCs w:val="21"/>
    </w:rPr>
  </w:style>
  <w:style w:type="paragraph" w:styleId="BlockText">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PlaceholderText">
    <w:name w:val="Placeholder Text"/>
    <w:basedOn w:val="DefaultParagraphFont"/>
    <w:uiPriority w:val="99"/>
    <w:semiHidden/>
    <w:rsid w:val="00A1310C"/>
    <w:rPr>
      <w:color w:val="3C3C3C" w:themeColor="background2" w:themeShade="40"/>
    </w:rPr>
  </w:style>
  <w:style w:type="paragraph" w:styleId="Header">
    <w:name w:val="header"/>
    <w:basedOn w:val="Normal"/>
    <w:link w:val="HeaderChar"/>
    <w:uiPriority w:val="99"/>
    <w:unhideWhenUsed/>
    <w:rsid w:val="004E1AED"/>
    <w:pPr>
      <w:spacing w:after="0" w:line="240" w:lineRule="auto"/>
    </w:pPr>
  </w:style>
  <w:style w:type="character" w:customStyle="1" w:styleId="HeaderChar">
    <w:name w:val="Header Char"/>
    <w:basedOn w:val="DefaultParagraphFont"/>
    <w:link w:val="Header"/>
    <w:uiPriority w:val="99"/>
    <w:rsid w:val="004E1AED"/>
  </w:style>
  <w:style w:type="paragraph" w:styleId="Footer">
    <w:name w:val="footer"/>
    <w:basedOn w:val="Normal"/>
    <w:link w:val="FooterChar"/>
    <w:uiPriority w:val="99"/>
    <w:unhideWhenUsed/>
    <w:rsid w:val="004E1AED"/>
    <w:pPr>
      <w:spacing w:after="0" w:line="240" w:lineRule="auto"/>
    </w:pPr>
  </w:style>
  <w:style w:type="character" w:customStyle="1" w:styleId="FooterChar">
    <w:name w:val="Footer Char"/>
    <w:basedOn w:val="DefaultParagraphFont"/>
    <w:link w:val="Footer"/>
    <w:uiPriority w:val="99"/>
    <w:rsid w:val="004E1AED"/>
  </w:style>
  <w:style w:type="paragraph" w:styleId="ListParagraph">
    <w:name w:val="List Paragraph"/>
    <w:basedOn w:val="Normal"/>
    <w:uiPriority w:val="34"/>
    <w:unhideWhenUsed/>
    <w:qFormat/>
    <w:rsid w:val="00474BA6"/>
    <w:pPr>
      <w:ind w:left="720"/>
      <w:contextualSpacing/>
    </w:pPr>
  </w:style>
  <w:style w:type="table" w:styleId="PlainTable1">
    <w:name w:val="Plain Table 1"/>
    <w:basedOn w:val="TableNormal"/>
    <w:uiPriority w:val="41"/>
    <w:rsid w:val="006C3B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864370977">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sha.DESKTOP-8G452QJ\AppData\Roaming\Microsoft\Templates\Banded%20design%20(blan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ill Sans Nova">
    <w:charset w:val="00"/>
    <w:family w:val="swiss"/>
    <w:pitch w:val="variable"/>
    <w:sig w:usb0="80000287" w:usb1="00000002"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ACA"/>
    <w:rsid w:val="00253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462426F1B28466A88DD4366B4D576B8">
    <w:name w:val="2462426F1B28466A88DD4366B4D576B8"/>
  </w:style>
  <w:style w:type="paragraph" w:customStyle="1" w:styleId="7CE0196194B24841853164CE539657A3">
    <w:name w:val="7CE0196194B24841853164CE539657A3"/>
  </w:style>
  <w:style w:type="paragraph" w:customStyle="1" w:styleId="3ADE65B0D63A4238909F24F9C5B08096">
    <w:name w:val="3ADE65B0D63A4238909F24F9C5B080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2.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8463CD-832A-49CC-9103-C20F268C8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Banded design (blank).dotx</Template>
  <TotalTime>22</TotalTime>
  <Pages>5</Pages>
  <Words>1222</Words>
  <Characters>6969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Tom Shanks</dc:creator>
  <cp:lastModifiedBy>Tom Shanks</cp:lastModifiedBy>
  <cp:revision>2</cp:revision>
  <dcterms:created xsi:type="dcterms:W3CDTF">2018-05-24T23:41:00Z</dcterms:created>
  <dcterms:modified xsi:type="dcterms:W3CDTF">2018-05-25T00:03:00Z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